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312" w:rsidRPr="00C80E9A" w:rsidRDefault="00577312" w:rsidP="00577312">
      <w:pPr>
        <w:pStyle w:val="Akapitzlist1"/>
        <w:spacing w:line="276" w:lineRule="auto"/>
        <w:ind w:left="0"/>
        <w:jc w:val="center"/>
        <w:rPr>
          <w:b/>
          <w:sz w:val="40"/>
          <w:szCs w:val="40"/>
        </w:rPr>
      </w:pPr>
      <w:r w:rsidRPr="00C80E9A">
        <w:rPr>
          <w:b/>
          <w:sz w:val="40"/>
          <w:szCs w:val="40"/>
        </w:rPr>
        <w:t>Informacja o stanie realiza</w:t>
      </w:r>
      <w:r w:rsidR="00C80E9A">
        <w:rPr>
          <w:b/>
          <w:sz w:val="40"/>
          <w:szCs w:val="40"/>
        </w:rPr>
        <w:t>cji zadań oświatowych</w:t>
      </w:r>
      <w:r w:rsidR="00C80E9A">
        <w:rPr>
          <w:b/>
          <w:sz w:val="40"/>
          <w:szCs w:val="40"/>
        </w:rPr>
        <w:br/>
      </w:r>
      <w:r w:rsidR="00D15A0B" w:rsidRPr="00C80E9A">
        <w:rPr>
          <w:b/>
          <w:sz w:val="40"/>
          <w:szCs w:val="40"/>
        </w:rPr>
        <w:t xml:space="preserve">w szkołach i placówkach </w:t>
      </w:r>
      <w:r w:rsidR="00C80E9A">
        <w:rPr>
          <w:b/>
          <w:sz w:val="40"/>
          <w:szCs w:val="40"/>
        </w:rPr>
        <w:t xml:space="preserve">oświatowych prowadzonych przez </w:t>
      </w:r>
      <w:r w:rsidRPr="00C80E9A">
        <w:rPr>
          <w:b/>
          <w:sz w:val="40"/>
          <w:szCs w:val="40"/>
        </w:rPr>
        <w:t>Powiat Wie</w:t>
      </w:r>
      <w:r w:rsidR="0066302C" w:rsidRPr="00C80E9A">
        <w:rPr>
          <w:b/>
          <w:sz w:val="40"/>
          <w:szCs w:val="40"/>
        </w:rPr>
        <w:t xml:space="preserve">luński </w:t>
      </w:r>
      <w:r w:rsidR="00C80E9A">
        <w:rPr>
          <w:b/>
          <w:sz w:val="40"/>
          <w:szCs w:val="40"/>
        </w:rPr>
        <w:br/>
      </w:r>
      <w:r w:rsidR="0066302C" w:rsidRPr="00C80E9A">
        <w:rPr>
          <w:b/>
          <w:sz w:val="40"/>
          <w:szCs w:val="40"/>
        </w:rPr>
        <w:t>za rok szkolny 2023/2024</w:t>
      </w:r>
    </w:p>
    <w:p w:rsidR="00577312" w:rsidRPr="00177E2C" w:rsidRDefault="00577312" w:rsidP="00577312">
      <w:pPr>
        <w:pStyle w:val="Akapitzlist1"/>
        <w:spacing w:line="276" w:lineRule="auto"/>
        <w:ind w:left="0"/>
        <w:jc w:val="center"/>
        <w:rPr>
          <w:rFonts w:ascii="Arial Black" w:hAnsi="Arial Black"/>
          <w:b/>
          <w:sz w:val="40"/>
          <w:szCs w:val="40"/>
        </w:rPr>
      </w:pPr>
    </w:p>
    <w:p w:rsidR="00577312" w:rsidRDefault="00577312" w:rsidP="00577312">
      <w:pPr>
        <w:pStyle w:val="Akapitzlist1"/>
        <w:spacing w:line="276" w:lineRule="auto"/>
        <w:ind w:left="0"/>
        <w:jc w:val="center"/>
        <w:rPr>
          <w:rFonts w:ascii="Book Antiqua" w:hAnsi="Book Antiqua"/>
          <w:b/>
          <w:sz w:val="40"/>
          <w:szCs w:val="40"/>
        </w:rPr>
      </w:pPr>
    </w:p>
    <w:p w:rsidR="00577312" w:rsidRDefault="00577312" w:rsidP="00577312">
      <w:pPr>
        <w:pStyle w:val="Akapitzlist1"/>
        <w:spacing w:line="276" w:lineRule="auto"/>
        <w:ind w:left="0"/>
        <w:jc w:val="center"/>
        <w:rPr>
          <w:rFonts w:ascii="Book Antiqua" w:hAnsi="Book Antiqua"/>
          <w:b/>
          <w:sz w:val="40"/>
          <w:szCs w:val="40"/>
        </w:rPr>
      </w:pPr>
      <w:r>
        <w:rPr>
          <w:noProof/>
        </w:rPr>
        <w:drawing>
          <wp:inline distT="0" distB="0" distL="0" distR="0" wp14:anchorId="3C58A4C6" wp14:editId="2FB604B7">
            <wp:extent cx="2814452" cy="3739148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73" cy="3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12" w:rsidRDefault="00577312" w:rsidP="00577312">
      <w:pPr>
        <w:pStyle w:val="Akapitzlist1"/>
        <w:spacing w:line="276" w:lineRule="auto"/>
        <w:ind w:left="0"/>
        <w:jc w:val="center"/>
        <w:rPr>
          <w:rFonts w:ascii="Book Antiqua" w:hAnsi="Book Antiqua"/>
          <w:b/>
          <w:sz w:val="40"/>
          <w:szCs w:val="40"/>
        </w:rPr>
      </w:pPr>
    </w:p>
    <w:p w:rsidR="00577312" w:rsidRDefault="00577312" w:rsidP="00577312">
      <w:pPr>
        <w:pStyle w:val="Akapitzlist1"/>
        <w:spacing w:line="276" w:lineRule="auto"/>
        <w:ind w:left="0"/>
        <w:jc w:val="center"/>
        <w:rPr>
          <w:rFonts w:ascii="Book Antiqua" w:hAnsi="Book Antiqua"/>
          <w:b/>
          <w:sz w:val="40"/>
          <w:szCs w:val="40"/>
        </w:rPr>
      </w:pPr>
    </w:p>
    <w:p w:rsidR="00577312" w:rsidRDefault="00577312" w:rsidP="00577312">
      <w:pPr>
        <w:pStyle w:val="Akapitzlist1"/>
        <w:spacing w:line="276" w:lineRule="auto"/>
        <w:ind w:left="0"/>
        <w:jc w:val="center"/>
        <w:rPr>
          <w:rFonts w:ascii="Book Antiqua" w:hAnsi="Book Antiqua"/>
          <w:b/>
          <w:sz w:val="40"/>
          <w:szCs w:val="40"/>
        </w:rPr>
      </w:pPr>
    </w:p>
    <w:p w:rsidR="00577312" w:rsidRDefault="00577312" w:rsidP="00577312">
      <w:pPr>
        <w:pStyle w:val="Akapitzlist1"/>
        <w:spacing w:line="276" w:lineRule="auto"/>
        <w:ind w:left="0"/>
        <w:jc w:val="center"/>
        <w:rPr>
          <w:rFonts w:ascii="Book Antiqua" w:hAnsi="Book Antiqua"/>
          <w:b/>
          <w:sz w:val="40"/>
          <w:szCs w:val="40"/>
        </w:rPr>
      </w:pPr>
    </w:p>
    <w:p w:rsidR="00577312" w:rsidRDefault="00577312" w:rsidP="00577312">
      <w:pPr>
        <w:pStyle w:val="Akapitzlist1"/>
        <w:spacing w:line="276" w:lineRule="auto"/>
        <w:ind w:left="0"/>
        <w:jc w:val="center"/>
        <w:rPr>
          <w:rFonts w:ascii="Book Antiqua" w:hAnsi="Book Antiqua"/>
          <w:b/>
          <w:sz w:val="40"/>
          <w:szCs w:val="40"/>
        </w:rPr>
      </w:pPr>
    </w:p>
    <w:p w:rsidR="00577312" w:rsidRDefault="00577312" w:rsidP="00577312">
      <w:pPr>
        <w:pStyle w:val="Akapitzlist1"/>
        <w:spacing w:line="276" w:lineRule="auto"/>
        <w:ind w:left="0"/>
        <w:jc w:val="center"/>
        <w:rPr>
          <w:rFonts w:ascii="Book Antiqua" w:hAnsi="Book Antiqua"/>
          <w:b/>
          <w:sz w:val="40"/>
          <w:szCs w:val="40"/>
        </w:rPr>
      </w:pPr>
    </w:p>
    <w:p w:rsidR="00C80E9A" w:rsidRDefault="00C80E9A" w:rsidP="005773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77EF" w:rsidRDefault="003277EF" w:rsidP="003277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7312" w:rsidRPr="000530DE" w:rsidRDefault="00577312" w:rsidP="003277E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Niniejsza informacja o stanie realizacji zadań oświatowych Powiatu Wieluńskiego jest sprawozdaniem informującym o działalności szkół i placówek oświatowych, w tym </w:t>
      </w:r>
      <w:r>
        <w:rPr>
          <w:rFonts w:ascii="Times New Roman" w:hAnsi="Times New Roman" w:cs="Times New Roman"/>
          <w:sz w:val="24"/>
          <w:szCs w:val="24"/>
        </w:rPr>
        <w:br/>
        <w:t>o efektach kształcenia oraz działań organu prowadzącego i na</w:t>
      </w:r>
      <w:r w:rsidR="001954A0">
        <w:rPr>
          <w:rFonts w:ascii="Times New Roman" w:hAnsi="Times New Roman" w:cs="Times New Roman"/>
          <w:sz w:val="24"/>
          <w:szCs w:val="24"/>
        </w:rPr>
        <w:t>dzorującego w roku szkolnym 2023/2024</w:t>
      </w:r>
      <w:r>
        <w:rPr>
          <w:rFonts w:ascii="Times New Roman" w:hAnsi="Times New Roman" w:cs="Times New Roman"/>
          <w:sz w:val="24"/>
          <w:szCs w:val="24"/>
        </w:rPr>
        <w:t>. Obowiązek sporządzenia i przedłożenia informacji</w:t>
      </w:r>
      <w:r w:rsidR="004D7D40">
        <w:rPr>
          <w:rFonts w:ascii="Times New Roman" w:hAnsi="Times New Roman" w:cs="Times New Roman"/>
          <w:sz w:val="24"/>
          <w:szCs w:val="24"/>
        </w:rPr>
        <w:t xml:space="preserve"> o stanie re</w:t>
      </w:r>
      <w:r w:rsidR="00B21DDB" w:rsidRPr="00B21DDB">
        <w:rPr>
          <w:rFonts w:ascii="Times New Roman" w:hAnsi="Times New Roman" w:cs="Times New Roman"/>
          <w:sz w:val="24"/>
          <w:szCs w:val="24"/>
        </w:rPr>
        <w:t xml:space="preserve">alizacji zadań oświatowych jednostki samorządu terytorialnego </w:t>
      </w:r>
      <w:r w:rsidR="00912516">
        <w:rPr>
          <w:rFonts w:ascii="Times New Roman" w:hAnsi="Times New Roman" w:cs="Times New Roman"/>
          <w:sz w:val="24"/>
          <w:szCs w:val="24"/>
        </w:rPr>
        <w:t xml:space="preserve">wynika </w:t>
      </w:r>
      <w:r w:rsidR="00B21DDB" w:rsidRPr="00B21DDB">
        <w:rPr>
          <w:rFonts w:ascii="Times New Roman" w:hAnsi="Times New Roman" w:cs="Times New Roman"/>
          <w:sz w:val="24"/>
          <w:szCs w:val="24"/>
        </w:rPr>
        <w:t>z</w:t>
      </w:r>
      <w:r w:rsidR="00912516">
        <w:rPr>
          <w:rFonts w:ascii="Times New Roman" w:hAnsi="Times New Roman" w:cs="Times New Roman"/>
          <w:sz w:val="24"/>
          <w:szCs w:val="24"/>
        </w:rPr>
        <w:t xml:space="preserve"> dyspozycji art. 11 ust. 7 ustawy </w:t>
      </w:r>
      <w:r w:rsidR="00FB5F28">
        <w:rPr>
          <w:rFonts w:ascii="Times New Roman" w:hAnsi="Times New Roman" w:cs="Times New Roman"/>
          <w:sz w:val="24"/>
          <w:szCs w:val="24"/>
        </w:rPr>
        <w:br/>
      </w:r>
      <w:r w:rsidR="00912516">
        <w:rPr>
          <w:rFonts w:ascii="Times New Roman" w:hAnsi="Times New Roman" w:cs="Times New Roman"/>
          <w:sz w:val="24"/>
          <w:szCs w:val="24"/>
        </w:rPr>
        <w:t>z dnia 14 grudnia 2016 r. Prawo oświatowe, z którego wynika, że</w:t>
      </w:r>
      <w:r w:rsidR="00B21DDB">
        <w:rPr>
          <w:rFonts w:ascii="Times New Roman" w:hAnsi="Times New Roman" w:cs="Times New Roman"/>
          <w:sz w:val="24"/>
          <w:szCs w:val="24"/>
        </w:rPr>
        <w:t xml:space="preserve"> </w:t>
      </w:r>
      <w:r w:rsidR="00912516">
        <w:rPr>
          <w:rFonts w:ascii="Times New Roman" w:eastAsia="Times New Roman" w:hAnsi="Times New Roman" w:cs="Times New Roman"/>
          <w:sz w:val="24"/>
          <w:szCs w:val="24"/>
          <w:lang w:eastAsia="pl-PL"/>
        </w:rPr>
        <w:t>„o</w:t>
      </w:r>
      <w:r w:rsidRPr="000530DE">
        <w:rPr>
          <w:rFonts w:ascii="Times New Roman" w:eastAsia="Times New Roman" w:hAnsi="Times New Roman" w:cs="Times New Roman"/>
          <w:sz w:val="24"/>
          <w:szCs w:val="24"/>
          <w:lang w:eastAsia="pl-PL"/>
        </w:rPr>
        <w:t>rgan wykonawczy jednostki samorządu terytorialnego, w terminie do dnia 31 października, przedstawia organowi stanowiącemu jednostki samorządu terytorialnego informację o stanie realizacji zadań oświatowych tej jednostki za poprzedni rok szkolny, w tym o wynikach:</w:t>
      </w:r>
    </w:p>
    <w:p w:rsidR="00577312" w:rsidRPr="000530DE" w:rsidRDefault="00577312" w:rsidP="00577312">
      <w:pPr>
        <w:spacing w:after="0"/>
        <w:ind w:hanging="4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30DE">
        <w:rPr>
          <w:rFonts w:ascii="Times New Roman" w:eastAsia="Times New Roman" w:hAnsi="Times New Roman" w:cs="Times New Roman"/>
          <w:sz w:val="24"/>
          <w:szCs w:val="24"/>
          <w:lang w:eastAsia="pl-PL"/>
        </w:rPr>
        <w:t>1) 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12516">
        <w:rPr>
          <w:rFonts w:ascii="Times New Roman" w:eastAsia="Times New Roman" w:hAnsi="Times New Roman" w:cs="Times New Roman"/>
          <w:sz w:val="24"/>
          <w:szCs w:val="24"/>
          <w:lang w:eastAsia="pl-PL"/>
        </w:rPr>
        <w:t>egz</w:t>
      </w:r>
      <w:r w:rsidR="00E615FE">
        <w:rPr>
          <w:rFonts w:ascii="Times New Roman" w:eastAsia="Times New Roman" w:hAnsi="Times New Roman" w:cs="Times New Roman"/>
          <w:sz w:val="24"/>
          <w:szCs w:val="24"/>
          <w:lang w:eastAsia="pl-PL"/>
        </w:rPr>
        <w:t>aminu ósmoklasisty</w:t>
      </w:r>
      <w:r w:rsidRPr="000530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egzaminu maturalnego i egzaminu </w:t>
      </w:r>
      <w:r w:rsidR="00912516">
        <w:rPr>
          <w:rFonts w:ascii="Times New Roman" w:eastAsia="Times New Roman" w:hAnsi="Times New Roman" w:cs="Times New Roman"/>
          <w:sz w:val="24"/>
          <w:szCs w:val="24"/>
          <w:lang w:eastAsia="pl-PL"/>
        </w:rPr>
        <w:t>zawodowego</w:t>
      </w:r>
      <w:r w:rsidRPr="000530DE">
        <w:rPr>
          <w:rFonts w:ascii="Times New Roman" w:eastAsia="Times New Roman" w:hAnsi="Times New Roman" w:cs="Times New Roman"/>
          <w:sz w:val="24"/>
          <w:szCs w:val="24"/>
          <w:lang w:eastAsia="pl-PL"/>
        </w:rPr>
        <w:t>, z uwzględnieniem działań podejmowanych przez szkoły nakierowanych na kształcenie uczniów ze specjalnymi potrzebami edukacyjnymi, w szkołach tych typów, których prowadzenie należy do zadań własnych jednostki samorządu terytorialnego;</w:t>
      </w:r>
    </w:p>
    <w:p w:rsidR="00577312" w:rsidRPr="000530DE" w:rsidRDefault="00577312" w:rsidP="00577312">
      <w:pPr>
        <w:spacing w:after="0"/>
        <w:ind w:hanging="4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30DE">
        <w:rPr>
          <w:rFonts w:ascii="Times New Roman" w:eastAsia="Times New Roman" w:hAnsi="Times New Roman" w:cs="Times New Roman"/>
          <w:sz w:val="24"/>
          <w:szCs w:val="24"/>
          <w:lang w:eastAsia="pl-PL"/>
        </w:rPr>
        <w:t>2) 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530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nadzoru pedagogicznego sprawowanego przez kuratora oświaty lub właściwego ministra </w:t>
      </w:r>
      <w:r w:rsidRPr="000530D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szkołach i placówkach tych typów i rodzajów, których prowadzenie należy do zadań własnych jednostki samorządu terytorialnego.";</w:t>
      </w:r>
    </w:p>
    <w:p w:rsidR="00577312" w:rsidRDefault="00577312" w:rsidP="00577312">
      <w:pPr>
        <w:spacing w:after="0"/>
        <w:ind w:hanging="480"/>
        <w:rPr>
          <w:rFonts w:ascii="Times New Roman" w:hAnsi="Times New Roman" w:cs="Times New Roman"/>
          <w:sz w:val="24"/>
          <w:szCs w:val="24"/>
        </w:rPr>
      </w:pPr>
    </w:p>
    <w:p w:rsidR="00B869FB" w:rsidRPr="00B869FB" w:rsidRDefault="00577312" w:rsidP="00D167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7432">
        <w:rPr>
          <w:rFonts w:ascii="Times New Roman" w:hAnsi="Times New Roman" w:cs="Times New Roman"/>
          <w:sz w:val="24"/>
          <w:szCs w:val="24"/>
        </w:rPr>
        <w:t>Biorąc po uwagę powyższe przedstawiamy Państwu m</w:t>
      </w:r>
      <w:r w:rsidR="00D16729">
        <w:rPr>
          <w:rFonts w:ascii="Times New Roman" w:hAnsi="Times New Roman" w:cs="Times New Roman"/>
          <w:sz w:val="24"/>
          <w:szCs w:val="24"/>
        </w:rPr>
        <w:t>ateriał w następującym porządku:</w:t>
      </w:r>
    </w:p>
    <w:p w:rsidR="00577312" w:rsidRDefault="007B4D92" w:rsidP="00577312">
      <w:pPr>
        <w:pStyle w:val="Standard"/>
        <w:numPr>
          <w:ilvl w:val="0"/>
          <w:numId w:val="1"/>
        </w:numPr>
        <w:spacing w:line="276" w:lineRule="auto"/>
      </w:pPr>
      <w:r>
        <w:t>k</w:t>
      </w:r>
      <w:r w:rsidR="00B869FB">
        <w:t>rótka charakterystyka szkoły/placówki,</w:t>
      </w:r>
    </w:p>
    <w:p w:rsidR="00B869FB" w:rsidRPr="00F560C0" w:rsidRDefault="00B869FB" w:rsidP="00577312">
      <w:pPr>
        <w:pStyle w:val="Standard"/>
        <w:numPr>
          <w:ilvl w:val="0"/>
          <w:numId w:val="1"/>
        </w:numPr>
        <w:spacing w:line="276" w:lineRule="auto"/>
      </w:pPr>
      <w:r w:rsidRPr="00F560C0">
        <w:t>liczba nauczycieli według stopnia awansu zawodowego w roku</w:t>
      </w:r>
      <w:r>
        <w:t xml:space="preserve"> szkolnym 2023/2024,</w:t>
      </w:r>
      <w:r w:rsidRPr="00F560C0">
        <w:t xml:space="preserve">   </w:t>
      </w:r>
    </w:p>
    <w:p w:rsidR="00577312" w:rsidRPr="00F560C0" w:rsidRDefault="00577312" w:rsidP="00577312">
      <w:pPr>
        <w:pStyle w:val="Standard"/>
        <w:numPr>
          <w:ilvl w:val="0"/>
          <w:numId w:val="1"/>
        </w:numPr>
        <w:spacing w:line="276" w:lineRule="auto"/>
      </w:pPr>
      <w:r w:rsidRPr="00F560C0">
        <w:t>liczba pracowników ad</w:t>
      </w:r>
      <w:r>
        <w:t>ministracji i obsługi ,</w:t>
      </w:r>
    </w:p>
    <w:p w:rsidR="00577312" w:rsidRPr="00F560C0" w:rsidRDefault="00577312" w:rsidP="00577312">
      <w:pPr>
        <w:pStyle w:val="Standard"/>
        <w:numPr>
          <w:ilvl w:val="0"/>
          <w:numId w:val="1"/>
        </w:numPr>
        <w:spacing w:line="276" w:lineRule="auto"/>
      </w:pPr>
      <w:r>
        <w:t>liczba oddziałów,</w:t>
      </w:r>
    </w:p>
    <w:p w:rsidR="00577312" w:rsidRPr="00F560C0" w:rsidRDefault="00577312" w:rsidP="00577312">
      <w:pPr>
        <w:pStyle w:val="Standard"/>
        <w:numPr>
          <w:ilvl w:val="0"/>
          <w:numId w:val="1"/>
        </w:numPr>
        <w:spacing w:line="276" w:lineRule="auto"/>
      </w:pPr>
      <w:r w:rsidRPr="00F560C0">
        <w:t>wyni</w:t>
      </w:r>
      <w:r w:rsidR="0066302C">
        <w:t>ki promocji w roku szkolnym 2023/2024</w:t>
      </w:r>
      <w:r w:rsidRPr="00F560C0">
        <w:t>,</w:t>
      </w:r>
    </w:p>
    <w:p w:rsidR="00577312" w:rsidRPr="00F560C0" w:rsidRDefault="00577312" w:rsidP="00577312">
      <w:pPr>
        <w:pStyle w:val="Standard"/>
        <w:numPr>
          <w:ilvl w:val="0"/>
          <w:numId w:val="1"/>
        </w:numPr>
        <w:spacing w:line="276" w:lineRule="auto"/>
      </w:pPr>
      <w:r w:rsidRPr="00F560C0">
        <w:t>wynik</w:t>
      </w:r>
      <w:r>
        <w:t>i egzaminów,</w:t>
      </w:r>
    </w:p>
    <w:p w:rsidR="00577312" w:rsidRPr="00F560C0" w:rsidRDefault="00577312" w:rsidP="00577312">
      <w:pPr>
        <w:pStyle w:val="Standard"/>
        <w:numPr>
          <w:ilvl w:val="0"/>
          <w:numId w:val="1"/>
        </w:numPr>
        <w:spacing w:line="276" w:lineRule="auto"/>
      </w:pPr>
      <w:r w:rsidRPr="00F560C0">
        <w:t>najważniejsze osiągnięc</w:t>
      </w:r>
      <w:r>
        <w:t>ia uczniów/wychowanków</w:t>
      </w:r>
      <w:r w:rsidRPr="00F560C0">
        <w:t>,</w:t>
      </w:r>
    </w:p>
    <w:p w:rsidR="00577312" w:rsidRDefault="00577312" w:rsidP="00577312">
      <w:pPr>
        <w:pStyle w:val="Standard"/>
        <w:numPr>
          <w:ilvl w:val="0"/>
          <w:numId w:val="1"/>
        </w:numPr>
        <w:spacing w:line="276" w:lineRule="auto"/>
      </w:pPr>
      <w:r w:rsidRPr="00F560C0">
        <w:t>inne najważniejsze działania, imprezy, inicjatyw</w:t>
      </w:r>
      <w:r>
        <w:t>y</w:t>
      </w:r>
      <w:r w:rsidRPr="00F560C0">
        <w:t>,</w:t>
      </w:r>
    </w:p>
    <w:p w:rsidR="006538F8" w:rsidRPr="00F560C0" w:rsidRDefault="006538F8" w:rsidP="00577312">
      <w:pPr>
        <w:pStyle w:val="Standard"/>
        <w:numPr>
          <w:ilvl w:val="0"/>
          <w:numId w:val="1"/>
        </w:numPr>
        <w:spacing w:line="276" w:lineRule="auto"/>
      </w:pPr>
      <w:r>
        <w:t>działania podejmowane przez szkoły nak</w:t>
      </w:r>
      <w:r w:rsidR="00341B2E">
        <w:t>ierowane na kształcenie uczniów</w:t>
      </w:r>
      <w:r w:rsidR="00341B2E">
        <w:br/>
      </w:r>
      <w:r>
        <w:t>ze specjalnymi potrzebami edukacyjnymi,</w:t>
      </w:r>
    </w:p>
    <w:p w:rsidR="00577312" w:rsidRPr="00254EFA" w:rsidRDefault="00D15A0B" w:rsidP="00577312">
      <w:pPr>
        <w:pStyle w:val="Standard"/>
        <w:numPr>
          <w:ilvl w:val="0"/>
          <w:numId w:val="1"/>
        </w:numPr>
        <w:spacing w:line="276" w:lineRule="auto"/>
      </w:pPr>
      <w:r>
        <w:t>miesięczny</w:t>
      </w:r>
      <w:r w:rsidR="00577312" w:rsidRPr="00254EFA">
        <w:t xml:space="preserve"> koszt kształcenia w przeliczeniu na ucznia/wychowanka,</w:t>
      </w:r>
    </w:p>
    <w:p w:rsidR="00577312" w:rsidRPr="00254EFA" w:rsidRDefault="00577312" w:rsidP="00577312">
      <w:pPr>
        <w:pStyle w:val="Standard"/>
        <w:numPr>
          <w:ilvl w:val="0"/>
          <w:numId w:val="1"/>
        </w:numPr>
        <w:spacing w:line="276" w:lineRule="auto"/>
      </w:pPr>
      <w:r w:rsidRPr="00254EFA">
        <w:t>poniesione wydatki remontowe i inwestycyjne,</w:t>
      </w:r>
    </w:p>
    <w:p w:rsidR="00577312" w:rsidRDefault="00577312" w:rsidP="00577312">
      <w:pPr>
        <w:pStyle w:val="Standard"/>
        <w:numPr>
          <w:ilvl w:val="0"/>
          <w:numId w:val="1"/>
        </w:numPr>
        <w:spacing w:line="276" w:lineRule="auto"/>
      </w:pPr>
      <w:r w:rsidRPr="00254EFA">
        <w:t>wartość pozyskanych środków pozabudżetowych</w:t>
      </w:r>
      <w:r>
        <w:t>,</w:t>
      </w:r>
    </w:p>
    <w:p w:rsidR="00577312" w:rsidRDefault="00462F57" w:rsidP="00577312">
      <w:pPr>
        <w:pStyle w:val="Standard"/>
        <w:numPr>
          <w:ilvl w:val="0"/>
          <w:numId w:val="1"/>
        </w:numPr>
        <w:spacing w:line="276" w:lineRule="auto"/>
      </w:pPr>
      <w:r>
        <w:t xml:space="preserve">wyniki nadzoru pedagogicznego sprawowanego przez kuratora oświaty w szkołach </w:t>
      </w:r>
      <w:r w:rsidR="004E6B4D">
        <w:br/>
      </w:r>
      <w:r>
        <w:t>i placówkach</w:t>
      </w:r>
      <w:r w:rsidR="00577312">
        <w:t>.</w:t>
      </w:r>
    </w:p>
    <w:p w:rsidR="007C13B8" w:rsidRDefault="007C13B8" w:rsidP="007C13B8">
      <w:pPr>
        <w:pStyle w:val="Standard"/>
        <w:spacing w:line="276" w:lineRule="auto"/>
      </w:pPr>
    </w:p>
    <w:p w:rsidR="007C13B8" w:rsidRDefault="007C13B8" w:rsidP="007C13B8">
      <w:pPr>
        <w:pStyle w:val="Standard"/>
        <w:spacing w:line="276" w:lineRule="auto"/>
      </w:pPr>
    </w:p>
    <w:p w:rsidR="007C13B8" w:rsidRDefault="007C13B8" w:rsidP="007C13B8">
      <w:pPr>
        <w:pStyle w:val="Standard"/>
        <w:spacing w:line="276" w:lineRule="auto"/>
      </w:pPr>
    </w:p>
    <w:p w:rsidR="007C13B8" w:rsidRDefault="007C13B8" w:rsidP="007C13B8">
      <w:pPr>
        <w:pStyle w:val="Standard"/>
        <w:spacing w:line="276" w:lineRule="auto"/>
      </w:pPr>
    </w:p>
    <w:p w:rsidR="007C13B8" w:rsidRDefault="007C13B8" w:rsidP="007C13B8">
      <w:pPr>
        <w:pStyle w:val="Standard"/>
        <w:spacing w:line="276" w:lineRule="auto"/>
      </w:pPr>
    </w:p>
    <w:p w:rsidR="004E6B4D" w:rsidRDefault="004E6B4D" w:rsidP="007C13B8">
      <w:pPr>
        <w:pStyle w:val="Standard"/>
        <w:spacing w:line="276" w:lineRule="auto"/>
      </w:pPr>
    </w:p>
    <w:p w:rsidR="007C13B8" w:rsidRPr="00254EFA" w:rsidRDefault="007C13B8" w:rsidP="007C13B8">
      <w:pPr>
        <w:pStyle w:val="Standard"/>
        <w:spacing w:line="276" w:lineRule="auto"/>
      </w:pPr>
    </w:p>
    <w:p w:rsidR="00D16729" w:rsidRDefault="00D16729" w:rsidP="004E3D9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77312" w:rsidRPr="001E7E42" w:rsidRDefault="00E40509" w:rsidP="004E3D9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STRUKTURA PLACÓWEK OŚWIA</w:t>
      </w:r>
      <w:r w:rsidR="004E3D9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TOWYCH PROWADZONYCH PRZEZ POWI</w:t>
      </w:r>
      <w:r w:rsidR="00EA32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</w:t>
      </w:r>
      <w:r w:rsidR="006630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 WIELUŃSKI W ROKU SZKOLNYM 2023/2024</w:t>
      </w:r>
      <w:r w:rsidR="004E3D9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4E3D9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przedstawia się następująco</w:t>
      </w:r>
      <w:r w:rsidR="00577312" w:rsidRPr="001E7E4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577312" w:rsidRDefault="00577312" w:rsidP="004E3D94">
      <w:pPr>
        <w:pStyle w:val="Akapitzlist"/>
        <w:spacing w:after="0"/>
        <w:ind w:left="24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77312" w:rsidRDefault="00577312" w:rsidP="00577312">
      <w:pPr>
        <w:pStyle w:val="Akapitzlist"/>
        <w:ind w:left="2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631C38B" wp14:editId="0E2779A6">
            <wp:extent cx="5194570" cy="6799634"/>
            <wp:effectExtent l="0" t="0" r="635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4E6B4D" w:rsidRDefault="004E6B4D" w:rsidP="002E0DC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6B4D" w:rsidRDefault="004E6B4D" w:rsidP="002E0DC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6B4D" w:rsidRDefault="004E6B4D" w:rsidP="002E0DC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4D92" w:rsidRPr="007B4D92" w:rsidRDefault="007B4D92" w:rsidP="007B4D92">
      <w:pPr>
        <w:pStyle w:val="Bezodstpw1"/>
        <w:spacing w:line="276" w:lineRule="auto"/>
        <w:jc w:val="center"/>
        <w:rPr>
          <w:rFonts w:cs="Times New Roman"/>
          <w:b/>
          <w:u w:val="single"/>
        </w:rPr>
      </w:pPr>
      <w:r w:rsidRPr="007B4D92">
        <w:rPr>
          <w:rFonts w:cs="Times New Roman"/>
          <w:b/>
          <w:u w:val="single"/>
        </w:rPr>
        <w:lastRenderedPageBreak/>
        <w:t>CHARAKTERYSTYKA SZKOŁY/PLACÓWKI</w:t>
      </w:r>
    </w:p>
    <w:p w:rsidR="007B4D92" w:rsidRDefault="007B4D92" w:rsidP="007B4D92">
      <w:pPr>
        <w:pStyle w:val="Bezodstpw1"/>
        <w:spacing w:line="276" w:lineRule="auto"/>
        <w:jc w:val="both"/>
        <w:rPr>
          <w:rFonts w:cs="Times New Roman"/>
          <w:b/>
        </w:rPr>
      </w:pPr>
    </w:p>
    <w:p w:rsidR="00A1502A" w:rsidRDefault="007B4D92" w:rsidP="007B4D92">
      <w:pPr>
        <w:pStyle w:val="Bezodstpw1"/>
        <w:spacing w:line="276" w:lineRule="auto"/>
        <w:jc w:val="both"/>
        <w:rPr>
          <w:rFonts w:cs="Times New Roman"/>
          <w:b/>
        </w:rPr>
      </w:pPr>
      <w:r w:rsidRPr="007B4D92">
        <w:rPr>
          <w:rFonts w:cs="Times New Roman"/>
          <w:b/>
        </w:rPr>
        <w:t>I</w:t>
      </w:r>
      <w:r>
        <w:rPr>
          <w:rFonts w:cs="Times New Roman"/>
          <w:b/>
        </w:rPr>
        <w:t xml:space="preserve"> L</w:t>
      </w:r>
      <w:r w:rsidRPr="007B4D92">
        <w:rPr>
          <w:rFonts w:cs="Times New Roman"/>
          <w:b/>
        </w:rPr>
        <w:t>iceum Ogólnokształcące im. Tadeusza Kościuszki w Wieluniu</w:t>
      </w:r>
    </w:p>
    <w:p w:rsidR="006530CC" w:rsidRPr="007B4D92" w:rsidRDefault="006530CC" w:rsidP="007B4D92">
      <w:pPr>
        <w:pStyle w:val="Bezodstpw1"/>
        <w:spacing w:line="276" w:lineRule="auto"/>
        <w:jc w:val="both"/>
        <w:rPr>
          <w:rFonts w:cs="Times New Roman"/>
          <w:b/>
        </w:rPr>
      </w:pPr>
    </w:p>
    <w:p w:rsidR="007B4D92" w:rsidRDefault="0096229B" w:rsidP="006530CC">
      <w:pPr>
        <w:pStyle w:val="Bezodstpw1"/>
        <w:spacing w:line="360" w:lineRule="auto"/>
        <w:ind w:firstLine="708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CFD765D" wp14:editId="72B28D19">
            <wp:extent cx="3405600" cy="1708040"/>
            <wp:effectExtent l="0" t="0" r="4445" b="6985"/>
            <wp:docPr id="4" name="Obraz 4" descr="C:\Users\MZygmunt\Desktop\Zdjecia placówek\_EDS121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Zygmunt\Desktop\Zdjecia placówek\_EDS1211_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00" cy="17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7F" w:rsidRPr="00C95BA8" w:rsidRDefault="008F597F" w:rsidP="006530CC">
      <w:pPr>
        <w:pStyle w:val="Bezodstpw1"/>
        <w:spacing w:line="360" w:lineRule="auto"/>
        <w:ind w:firstLine="708"/>
        <w:jc w:val="center"/>
        <w:rPr>
          <w:sz w:val="20"/>
          <w:szCs w:val="20"/>
        </w:rPr>
      </w:pPr>
    </w:p>
    <w:p w:rsidR="007B4D92" w:rsidRPr="007B4D92" w:rsidRDefault="007B4D92" w:rsidP="007B4D92">
      <w:pPr>
        <w:pStyle w:val="Bezodstpw1"/>
        <w:spacing w:line="276" w:lineRule="auto"/>
        <w:ind w:firstLine="708"/>
        <w:jc w:val="both"/>
      </w:pPr>
      <w:r w:rsidRPr="007B4D92">
        <w:t>Obiekt I Liceum Ogólnokształcącego im. Tadeusza Kościuszki</w:t>
      </w:r>
      <w:r>
        <w:t xml:space="preserve"> znajduje się</w:t>
      </w:r>
      <w:r>
        <w:br/>
      </w:r>
      <w:r w:rsidRPr="007B4D92">
        <w:t>w Wieluniu przy ul. Nadodrzańskiej 4. Składa się z bloku dydaktycz</w:t>
      </w:r>
      <w:r>
        <w:t>nego połączonego</w:t>
      </w:r>
      <w:r>
        <w:br/>
      </w:r>
      <w:r w:rsidRPr="007B4D92">
        <w:t>z blokiem kulturalno-socjalnym. Powierzchnia nieruchomości gruntowej wynosi 12.696 m</w:t>
      </w:r>
      <w:r w:rsidRPr="007B4D92">
        <w:rPr>
          <w:vertAlign w:val="superscript"/>
        </w:rPr>
        <w:t>2</w:t>
      </w:r>
      <w:r w:rsidR="00D52398">
        <w:t xml:space="preserve">, </w:t>
      </w:r>
      <w:r w:rsidRPr="007B4D92">
        <w:t>powierzchnia zabudowy - 2.672 m</w:t>
      </w:r>
      <w:r w:rsidRPr="007B4D92">
        <w:rPr>
          <w:vertAlign w:val="superscript"/>
        </w:rPr>
        <w:t>2</w:t>
      </w:r>
      <w:r w:rsidRPr="007B4D92">
        <w:t>,</w:t>
      </w:r>
      <w:r w:rsidR="00D52398">
        <w:t xml:space="preserve"> powierzchnia ogólna budynku </w:t>
      </w:r>
      <w:r w:rsidRPr="007B4D92">
        <w:t>szkoły</w:t>
      </w:r>
      <w:r w:rsidR="009F20CE">
        <w:t xml:space="preserve"> – </w:t>
      </w:r>
      <w:r w:rsidRPr="007B4D92">
        <w:t>6.327 m</w:t>
      </w:r>
      <w:r w:rsidRPr="007B4D92">
        <w:rPr>
          <w:vertAlign w:val="superscript"/>
        </w:rPr>
        <w:t>2</w:t>
      </w:r>
      <w:r w:rsidRPr="007B4D92">
        <w:t>, kubatura 32.050 m</w:t>
      </w:r>
      <w:r w:rsidRPr="007B4D92">
        <w:rPr>
          <w:vertAlign w:val="superscript"/>
        </w:rPr>
        <w:t>3</w:t>
      </w:r>
      <w:r w:rsidRPr="007B4D92">
        <w:t xml:space="preserve">. </w:t>
      </w:r>
    </w:p>
    <w:p w:rsidR="007B4D92" w:rsidRPr="007B4D92" w:rsidRDefault="00D52398" w:rsidP="00D52398">
      <w:pPr>
        <w:pStyle w:val="Bezodstpw1"/>
        <w:spacing w:line="276" w:lineRule="auto"/>
        <w:ind w:firstLine="708"/>
        <w:jc w:val="both"/>
      </w:pPr>
      <w:r>
        <w:t xml:space="preserve">Placówka </w:t>
      </w:r>
      <w:r w:rsidR="004B5C4F">
        <w:t>dysponuje</w:t>
      </w:r>
      <w:r w:rsidR="00123DED">
        <w:t xml:space="preserve"> 29 sal</w:t>
      </w:r>
      <w:r w:rsidR="004B5C4F">
        <w:t>ami</w:t>
      </w:r>
      <w:r w:rsidR="00123DED">
        <w:t xml:space="preserve"> lekcyjny</w:t>
      </w:r>
      <w:r w:rsidR="004B5C4F">
        <w:t>mi</w:t>
      </w:r>
      <w:r w:rsidR="00123DED">
        <w:t>, posiada</w:t>
      </w:r>
      <w:r>
        <w:t xml:space="preserve"> również boisko wielofunkcyjne</w:t>
      </w:r>
      <w:r>
        <w:br/>
        <w:t>o</w:t>
      </w:r>
      <w:r w:rsidR="007B4D92" w:rsidRPr="007B4D92">
        <w:t xml:space="preserve"> sztucznej nawierzchni z boiskiem do piłki ręcznej, siatkówki oraz koszykówki,</w:t>
      </w:r>
      <w:r>
        <w:t xml:space="preserve"> bieżnię prostą </w:t>
      </w:r>
      <w:r w:rsidR="007B4D92" w:rsidRPr="007B4D92">
        <w:t xml:space="preserve">100 metrową, skocznię w dal i rzutnię do pchnięcia kulą.  </w:t>
      </w:r>
    </w:p>
    <w:p w:rsidR="007B4D92" w:rsidRPr="007B4D92" w:rsidRDefault="007B4D92" w:rsidP="007B4D92">
      <w:pPr>
        <w:pStyle w:val="Bezodstpw1"/>
        <w:spacing w:line="276" w:lineRule="auto"/>
        <w:jc w:val="both"/>
      </w:pPr>
      <w:r w:rsidRPr="007B4D92">
        <w:t>Zajęcia wychowania fizycznego odbywają się również w h</w:t>
      </w:r>
      <w:r>
        <w:t>ali sportowej, siłowni szkolnej</w:t>
      </w:r>
      <w:r>
        <w:br/>
      </w:r>
      <w:r w:rsidRPr="007B4D92">
        <w:t xml:space="preserve">i małej sali gimnastycznej z lustrami – przygotowanej do realizacji tematyki </w:t>
      </w:r>
      <w:r w:rsidRPr="007B4D92">
        <w:br/>
        <w:t xml:space="preserve">z aerobiku, tańca  i gimnastyki podstawowej. </w:t>
      </w:r>
    </w:p>
    <w:p w:rsidR="007B4D92" w:rsidRDefault="007B4D92" w:rsidP="007B4D92">
      <w:pPr>
        <w:pStyle w:val="Bezodstpw1"/>
        <w:spacing w:line="276" w:lineRule="auto"/>
        <w:jc w:val="both"/>
        <w:rPr>
          <w:rFonts w:cs="Times New Roman"/>
          <w:b/>
        </w:rPr>
      </w:pPr>
    </w:p>
    <w:p w:rsidR="007B4D92" w:rsidRDefault="007B4D92" w:rsidP="007B4D92">
      <w:pPr>
        <w:pStyle w:val="Bezodstpw1"/>
        <w:spacing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II Liceum Ogólnokształcące im. Janusza Korczaka w Wieluniu</w:t>
      </w:r>
    </w:p>
    <w:p w:rsidR="006530CC" w:rsidRDefault="006530CC" w:rsidP="007B4D92">
      <w:pPr>
        <w:pStyle w:val="Bezodstpw1"/>
        <w:spacing w:line="276" w:lineRule="auto"/>
        <w:jc w:val="both"/>
        <w:rPr>
          <w:rFonts w:cs="Times New Roman"/>
          <w:b/>
        </w:rPr>
      </w:pPr>
    </w:p>
    <w:p w:rsidR="007B4D92" w:rsidRDefault="00A1502A" w:rsidP="00A1502A">
      <w:pPr>
        <w:pStyle w:val="Bezodstpw1"/>
        <w:spacing w:line="276" w:lineRule="auto"/>
        <w:jc w:val="center"/>
        <w:rPr>
          <w:rFonts w:cs="Times New Roman"/>
          <w:b/>
        </w:rPr>
      </w:pPr>
      <w:r>
        <w:rPr>
          <w:noProof/>
        </w:rPr>
        <w:drawing>
          <wp:inline distT="0" distB="0" distL="0" distR="0" wp14:anchorId="13B0F109" wp14:editId="061BB52C">
            <wp:extent cx="3242494" cy="2160000"/>
            <wp:effectExtent l="0" t="0" r="0" b="0"/>
            <wp:docPr id="5" name="Obraz 5" descr="C:\Users\MZygmunt\Desktop\Zdjecia placówek\II 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Zygmunt\Desktop\Zdjecia placówek\II l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9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7F" w:rsidRDefault="008F597F" w:rsidP="00A1502A">
      <w:pPr>
        <w:pStyle w:val="Bezodstpw1"/>
        <w:spacing w:line="276" w:lineRule="auto"/>
        <w:jc w:val="center"/>
        <w:rPr>
          <w:rFonts w:cs="Times New Roman"/>
          <w:b/>
        </w:rPr>
      </w:pPr>
    </w:p>
    <w:p w:rsidR="007B4D92" w:rsidRPr="007B4D92" w:rsidRDefault="007B4D92" w:rsidP="004873F0">
      <w:pPr>
        <w:pStyle w:val="Bezodstpw1"/>
        <w:spacing w:line="276" w:lineRule="auto"/>
        <w:ind w:firstLine="708"/>
        <w:jc w:val="both"/>
        <w:rPr>
          <w:kern w:val="24"/>
        </w:rPr>
      </w:pPr>
      <w:r w:rsidRPr="007B4D92">
        <w:t>Całkowita powierzchnia obiektu, w którym funkcjonuje II Liceum Ogólnokształcące im. Janusza Korczaka w Wieluniu, wynosi 6.999,4 m</w:t>
      </w:r>
      <w:r w:rsidRPr="007B4D92">
        <w:rPr>
          <w:kern w:val="24"/>
          <w:vertAlign w:val="superscript"/>
        </w:rPr>
        <w:t>2</w:t>
      </w:r>
      <w:r w:rsidR="004873F0">
        <w:rPr>
          <w:kern w:val="24"/>
        </w:rPr>
        <w:t>. S</w:t>
      </w:r>
      <w:r w:rsidRPr="007B4D92">
        <w:rPr>
          <w:kern w:val="24"/>
        </w:rPr>
        <w:t>zkoła dyspon</w:t>
      </w:r>
      <w:r w:rsidR="004873F0">
        <w:rPr>
          <w:kern w:val="24"/>
        </w:rPr>
        <w:t>uje</w:t>
      </w:r>
      <w:r w:rsidRPr="007B4D92">
        <w:rPr>
          <w:kern w:val="24"/>
        </w:rPr>
        <w:t xml:space="preserve"> następującymi pomieszczeniami do zajęć </w:t>
      </w:r>
      <w:proofErr w:type="spellStart"/>
      <w:r w:rsidRPr="007B4D92">
        <w:rPr>
          <w:kern w:val="24"/>
        </w:rPr>
        <w:t>dydaktyczno</w:t>
      </w:r>
      <w:proofErr w:type="spellEnd"/>
      <w:r w:rsidRPr="007B4D92">
        <w:rPr>
          <w:kern w:val="24"/>
        </w:rPr>
        <w:t>– wychowawczych:</w:t>
      </w:r>
    </w:p>
    <w:p w:rsidR="007B4D92" w:rsidRPr="007B4D92" w:rsidRDefault="007B4D92" w:rsidP="001E223E">
      <w:pPr>
        <w:pStyle w:val="Bezodstpw1"/>
        <w:numPr>
          <w:ilvl w:val="0"/>
          <w:numId w:val="35"/>
        </w:numPr>
        <w:spacing w:line="276" w:lineRule="auto"/>
        <w:jc w:val="both"/>
        <w:rPr>
          <w:kern w:val="24"/>
        </w:rPr>
      </w:pPr>
      <w:r w:rsidRPr="007B4D92">
        <w:rPr>
          <w:kern w:val="24"/>
        </w:rPr>
        <w:lastRenderedPageBreak/>
        <w:t xml:space="preserve">35 </w:t>
      </w:r>
      <w:proofErr w:type="spellStart"/>
      <w:r w:rsidRPr="007B4D92">
        <w:rPr>
          <w:kern w:val="24"/>
        </w:rPr>
        <w:t>sal</w:t>
      </w:r>
      <w:proofErr w:type="spellEnd"/>
      <w:r w:rsidRPr="007B4D92">
        <w:rPr>
          <w:kern w:val="24"/>
        </w:rPr>
        <w:t xml:space="preserve"> lekcyjnych (w tym 11 niepełnowymiarowych przeznaczonych do nauki języków obcych w grupach),</w:t>
      </w:r>
    </w:p>
    <w:p w:rsidR="007B4D92" w:rsidRPr="007B4D92" w:rsidRDefault="0006709F" w:rsidP="001E223E">
      <w:pPr>
        <w:pStyle w:val="Bezodstpw1"/>
        <w:numPr>
          <w:ilvl w:val="0"/>
          <w:numId w:val="35"/>
        </w:numPr>
        <w:spacing w:line="276" w:lineRule="auto"/>
        <w:jc w:val="both"/>
        <w:rPr>
          <w:kern w:val="24"/>
        </w:rPr>
      </w:pPr>
      <w:r>
        <w:rPr>
          <w:kern w:val="24"/>
        </w:rPr>
        <w:t>l</w:t>
      </w:r>
      <w:r w:rsidR="007B4D92" w:rsidRPr="007B4D92">
        <w:rPr>
          <w:kern w:val="24"/>
        </w:rPr>
        <w:t>aboratorium chemiczne,</w:t>
      </w:r>
    </w:p>
    <w:p w:rsidR="007B4D92" w:rsidRPr="007B4D92" w:rsidRDefault="0006709F" w:rsidP="001E223E">
      <w:pPr>
        <w:pStyle w:val="Bezodstpw1"/>
        <w:numPr>
          <w:ilvl w:val="0"/>
          <w:numId w:val="35"/>
        </w:numPr>
        <w:spacing w:line="276" w:lineRule="auto"/>
        <w:jc w:val="both"/>
        <w:rPr>
          <w:kern w:val="24"/>
        </w:rPr>
      </w:pPr>
      <w:r>
        <w:rPr>
          <w:kern w:val="24"/>
        </w:rPr>
        <w:t>p</w:t>
      </w:r>
      <w:r w:rsidR="007B4D92" w:rsidRPr="007B4D92">
        <w:rPr>
          <w:kern w:val="24"/>
        </w:rPr>
        <w:t>racownia odnawialnych źródeł energii</w:t>
      </w:r>
      <w:r w:rsidR="00414314">
        <w:rPr>
          <w:kern w:val="24"/>
        </w:rPr>
        <w:t>,</w:t>
      </w:r>
    </w:p>
    <w:p w:rsidR="007B4D92" w:rsidRPr="007B4D92" w:rsidRDefault="007B4D92" w:rsidP="001E223E">
      <w:pPr>
        <w:pStyle w:val="Bezodstpw1"/>
        <w:numPr>
          <w:ilvl w:val="0"/>
          <w:numId w:val="35"/>
        </w:numPr>
        <w:spacing w:line="276" w:lineRule="auto"/>
        <w:jc w:val="both"/>
        <w:rPr>
          <w:kern w:val="24"/>
        </w:rPr>
      </w:pPr>
      <w:r w:rsidRPr="007B4D92">
        <w:rPr>
          <w:kern w:val="24"/>
        </w:rPr>
        <w:t>2 pracownie informatyczne,</w:t>
      </w:r>
    </w:p>
    <w:p w:rsidR="007B4D92" w:rsidRPr="007B4D92" w:rsidRDefault="0006709F" w:rsidP="001E223E">
      <w:pPr>
        <w:pStyle w:val="Bezodstpw1"/>
        <w:numPr>
          <w:ilvl w:val="0"/>
          <w:numId w:val="35"/>
        </w:numPr>
        <w:spacing w:line="276" w:lineRule="auto"/>
        <w:jc w:val="both"/>
        <w:rPr>
          <w:kern w:val="24"/>
        </w:rPr>
      </w:pPr>
      <w:r>
        <w:rPr>
          <w:kern w:val="24"/>
        </w:rPr>
        <w:t>d</w:t>
      </w:r>
      <w:r w:rsidR="007B4D92" w:rsidRPr="007B4D92">
        <w:rPr>
          <w:kern w:val="24"/>
        </w:rPr>
        <w:t>uża sala gimnastyczna z zapleczem,</w:t>
      </w:r>
    </w:p>
    <w:p w:rsidR="007B4D92" w:rsidRPr="007B4D92" w:rsidRDefault="0006709F" w:rsidP="001E223E">
      <w:pPr>
        <w:pStyle w:val="Bezodstpw1"/>
        <w:numPr>
          <w:ilvl w:val="0"/>
          <w:numId w:val="35"/>
        </w:numPr>
        <w:spacing w:line="276" w:lineRule="auto"/>
        <w:jc w:val="both"/>
        <w:rPr>
          <w:kern w:val="24"/>
        </w:rPr>
      </w:pPr>
      <w:r>
        <w:rPr>
          <w:kern w:val="24"/>
        </w:rPr>
        <w:t>m</w:t>
      </w:r>
      <w:r w:rsidR="007B4D92" w:rsidRPr="007B4D92">
        <w:rPr>
          <w:kern w:val="24"/>
        </w:rPr>
        <w:t>ała sala gimnastyczna (strefa sportu),</w:t>
      </w:r>
    </w:p>
    <w:p w:rsidR="007B4D92" w:rsidRPr="007B4D92" w:rsidRDefault="0006709F" w:rsidP="001E223E">
      <w:pPr>
        <w:pStyle w:val="Bezodstpw1"/>
        <w:numPr>
          <w:ilvl w:val="0"/>
          <w:numId w:val="35"/>
        </w:numPr>
        <w:spacing w:line="276" w:lineRule="auto"/>
        <w:jc w:val="both"/>
        <w:rPr>
          <w:kern w:val="24"/>
        </w:rPr>
      </w:pPr>
      <w:r>
        <w:rPr>
          <w:kern w:val="24"/>
        </w:rPr>
        <w:t>s</w:t>
      </w:r>
      <w:r w:rsidR="007B4D92" w:rsidRPr="007B4D92">
        <w:rPr>
          <w:kern w:val="24"/>
        </w:rPr>
        <w:t>iłownia,</w:t>
      </w:r>
    </w:p>
    <w:p w:rsidR="007B4D92" w:rsidRPr="007B4D92" w:rsidRDefault="0006709F" w:rsidP="001E223E">
      <w:pPr>
        <w:pStyle w:val="Bezodstpw1"/>
        <w:numPr>
          <w:ilvl w:val="0"/>
          <w:numId w:val="35"/>
        </w:numPr>
        <w:spacing w:line="276" w:lineRule="auto"/>
        <w:jc w:val="both"/>
        <w:rPr>
          <w:kern w:val="24"/>
        </w:rPr>
      </w:pPr>
      <w:r>
        <w:rPr>
          <w:kern w:val="24"/>
        </w:rPr>
        <w:t>s</w:t>
      </w:r>
      <w:r w:rsidR="007B4D92" w:rsidRPr="007B4D92">
        <w:rPr>
          <w:kern w:val="24"/>
        </w:rPr>
        <w:t>ala do ćwiczeń ruchowych,</w:t>
      </w:r>
    </w:p>
    <w:p w:rsidR="007B4D92" w:rsidRPr="007B4D92" w:rsidRDefault="007B4D92" w:rsidP="001E223E">
      <w:pPr>
        <w:pStyle w:val="Bezodstpw1"/>
        <w:numPr>
          <w:ilvl w:val="0"/>
          <w:numId w:val="35"/>
        </w:numPr>
        <w:spacing w:line="276" w:lineRule="auto"/>
        <w:jc w:val="both"/>
        <w:rPr>
          <w:kern w:val="24"/>
        </w:rPr>
      </w:pPr>
      <w:r w:rsidRPr="007B4D92">
        <w:rPr>
          <w:kern w:val="24"/>
        </w:rPr>
        <w:t>strzelnica wirtualna,</w:t>
      </w:r>
    </w:p>
    <w:p w:rsidR="007B4D92" w:rsidRPr="007B4D92" w:rsidRDefault="007B4D92" w:rsidP="001E223E">
      <w:pPr>
        <w:pStyle w:val="Bezodstpw1"/>
        <w:numPr>
          <w:ilvl w:val="0"/>
          <w:numId w:val="35"/>
        </w:numPr>
        <w:spacing w:line="276" w:lineRule="auto"/>
        <w:jc w:val="both"/>
        <w:rPr>
          <w:kern w:val="24"/>
        </w:rPr>
      </w:pPr>
      <w:r w:rsidRPr="007B4D92">
        <w:rPr>
          <w:kern w:val="24"/>
        </w:rPr>
        <w:t>biblioteka szkolna połączona z centrum multimedialnym,</w:t>
      </w:r>
    </w:p>
    <w:p w:rsidR="007B4D92" w:rsidRPr="007B4D92" w:rsidRDefault="007B4D92" w:rsidP="001E223E">
      <w:pPr>
        <w:pStyle w:val="Bezodstpw1"/>
        <w:numPr>
          <w:ilvl w:val="0"/>
          <w:numId w:val="35"/>
        </w:numPr>
        <w:spacing w:line="276" w:lineRule="auto"/>
        <w:jc w:val="both"/>
        <w:rPr>
          <w:kern w:val="24"/>
        </w:rPr>
      </w:pPr>
      <w:r w:rsidRPr="007B4D92">
        <w:rPr>
          <w:kern w:val="24"/>
        </w:rPr>
        <w:t>Izba Pamięci Września 1939 i lat późniejszych im. And</w:t>
      </w:r>
      <w:r w:rsidR="008333B5">
        <w:rPr>
          <w:kern w:val="24"/>
        </w:rPr>
        <w:t xml:space="preserve">rzeja Przewoźnika – w </w:t>
      </w:r>
      <w:r w:rsidR="00EE788F">
        <w:rPr>
          <w:kern w:val="24"/>
        </w:rPr>
        <w:t xml:space="preserve">izbie </w:t>
      </w:r>
      <w:r w:rsidRPr="007B4D92">
        <w:rPr>
          <w:kern w:val="24"/>
        </w:rPr>
        <w:t>prowadzone są wykłady i lekcje historyczne,</w:t>
      </w:r>
    </w:p>
    <w:p w:rsidR="007B4D92" w:rsidRPr="007B4D92" w:rsidRDefault="007B4D92" w:rsidP="001E223E">
      <w:pPr>
        <w:pStyle w:val="Bezodstpw1"/>
        <w:numPr>
          <w:ilvl w:val="0"/>
          <w:numId w:val="35"/>
        </w:numPr>
        <w:spacing w:line="276" w:lineRule="auto"/>
        <w:jc w:val="both"/>
        <w:rPr>
          <w:kern w:val="24"/>
        </w:rPr>
      </w:pPr>
      <w:r w:rsidRPr="007B4D92">
        <w:rPr>
          <w:kern w:val="24"/>
        </w:rPr>
        <w:t>wielofunkcyjne boisko sportowe – bieżnia</w:t>
      </w:r>
      <w:r>
        <w:rPr>
          <w:kern w:val="24"/>
        </w:rPr>
        <w:t xml:space="preserve"> okrężna czterotorowa, skocznia</w:t>
      </w:r>
      <w:r>
        <w:rPr>
          <w:kern w:val="24"/>
        </w:rPr>
        <w:br/>
      </w:r>
      <w:r w:rsidRPr="007B4D92">
        <w:rPr>
          <w:kern w:val="24"/>
        </w:rPr>
        <w:t>w dal, rzutnia do pchnięcia kulą wraz z infrastrukturą towarzyszącą,</w:t>
      </w:r>
    </w:p>
    <w:p w:rsidR="007B4D92" w:rsidRPr="007B4D92" w:rsidRDefault="007B4D92" w:rsidP="001E223E">
      <w:pPr>
        <w:pStyle w:val="Bezodstpw1"/>
        <w:numPr>
          <w:ilvl w:val="0"/>
          <w:numId w:val="35"/>
        </w:numPr>
        <w:spacing w:line="276" w:lineRule="auto"/>
        <w:jc w:val="both"/>
        <w:rPr>
          <w:kern w:val="24"/>
        </w:rPr>
      </w:pPr>
      <w:r w:rsidRPr="007B4D92">
        <w:rPr>
          <w:kern w:val="24"/>
        </w:rPr>
        <w:t>ogródek dydaktyczny „</w:t>
      </w:r>
      <w:proofErr w:type="spellStart"/>
      <w:r w:rsidRPr="007B4D92">
        <w:rPr>
          <w:kern w:val="24"/>
        </w:rPr>
        <w:t>Ekopracownia</w:t>
      </w:r>
      <w:proofErr w:type="spellEnd"/>
      <w:r w:rsidRPr="007B4D92">
        <w:rPr>
          <w:kern w:val="24"/>
        </w:rPr>
        <w:t xml:space="preserve"> pod chmurką”.</w:t>
      </w:r>
    </w:p>
    <w:p w:rsidR="007B4D92" w:rsidRDefault="007B4D92" w:rsidP="007B4D92">
      <w:pPr>
        <w:pStyle w:val="Bezodstpw1"/>
        <w:spacing w:line="276" w:lineRule="auto"/>
        <w:jc w:val="both"/>
        <w:rPr>
          <w:b/>
        </w:rPr>
      </w:pPr>
    </w:p>
    <w:p w:rsidR="00EC6867" w:rsidRDefault="00EC6867" w:rsidP="00EC6867">
      <w:pPr>
        <w:pStyle w:val="Bezodstpw1"/>
        <w:jc w:val="both"/>
        <w:rPr>
          <w:b/>
        </w:rPr>
      </w:pPr>
      <w:r w:rsidRPr="007D66D2">
        <w:rPr>
          <w:b/>
        </w:rPr>
        <w:t>Zespół Szkół nr 1 w Wieluniu</w:t>
      </w:r>
    </w:p>
    <w:p w:rsidR="006530CC" w:rsidRDefault="006530CC" w:rsidP="00EC6867">
      <w:pPr>
        <w:pStyle w:val="Bezodstpw1"/>
        <w:jc w:val="both"/>
        <w:rPr>
          <w:b/>
        </w:rPr>
      </w:pPr>
    </w:p>
    <w:p w:rsidR="007B4D92" w:rsidRDefault="00A1502A" w:rsidP="00A1502A">
      <w:pPr>
        <w:pStyle w:val="Bezodstpw1"/>
        <w:jc w:val="center"/>
        <w:rPr>
          <w:b/>
        </w:rPr>
      </w:pPr>
      <w:r>
        <w:rPr>
          <w:noProof/>
        </w:rPr>
        <w:drawing>
          <wp:inline distT="0" distB="0" distL="0" distR="0" wp14:anchorId="0C2F8C3C" wp14:editId="1723978A">
            <wp:extent cx="3240000" cy="2160000"/>
            <wp:effectExtent l="0" t="0" r="0" b="0"/>
            <wp:docPr id="6" name="Obraz 6" descr="C:\Users\MZygmunt\Desktop\Zdjecia placówek\302444976_2201997919961894_24904776288551647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Zygmunt\Desktop\Zdjecia placówek\302444976_2201997919961894_2490477628855164757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7F" w:rsidRDefault="008F597F" w:rsidP="00A1502A">
      <w:pPr>
        <w:pStyle w:val="Bezodstpw1"/>
        <w:jc w:val="center"/>
        <w:rPr>
          <w:b/>
        </w:rPr>
      </w:pPr>
    </w:p>
    <w:p w:rsidR="00467CA6" w:rsidRDefault="00467CA6" w:rsidP="00A1502A">
      <w:pPr>
        <w:pStyle w:val="Bezodstpw1"/>
        <w:jc w:val="center"/>
        <w:rPr>
          <w:b/>
        </w:rPr>
      </w:pPr>
    </w:p>
    <w:p w:rsidR="004B4678" w:rsidRDefault="007D66D2" w:rsidP="007D66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66D2">
        <w:rPr>
          <w:rFonts w:ascii="Times New Roman" w:hAnsi="Times New Roman" w:cs="Times New Roman"/>
          <w:sz w:val="24"/>
          <w:szCs w:val="24"/>
        </w:rPr>
        <w:t>Zespół Szkół Nr 1 w Wieluniu obejmuje różne ty</w:t>
      </w:r>
      <w:r w:rsidR="004B4678">
        <w:rPr>
          <w:rFonts w:ascii="Times New Roman" w:hAnsi="Times New Roman" w:cs="Times New Roman"/>
          <w:sz w:val="24"/>
          <w:szCs w:val="24"/>
        </w:rPr>
        <w:t>py szkół, takie jak:</w:t>
      </w:r>
    </w:p>
    <w:p w:rsidR="004B4678" w:rsidRDefault="004F4E22" w:rsidP="001E223E">
      <w:pPr>
        <w:pStyle w:val="Akapitzlist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678">
        <w:rPr>
          <w:rFonts w:ascii="Times New Roman" w:hAnsi="Times New Roman" w:cs="Times New Roman"/>
          <w:sz w:val="24"/>
          <w:szCs w:val="24"/>
        </w:rPr>
        <w:t>Techn</w:t>
      </w:r>
      <w:r w:rsidR="004B4678">
        <w:rPr>
          <w:rFonts w:ascii="Times New Roman" w:hAnsi="Times New Roman" w:cs="Times New Roman"/>
          <w:sz w:val="24"/>
          <w:szCs w:val="24"/>
        </w:rPr>
        <w:t>ikum,</w:t>
      </w:r>
    </w:p>
    <w:p w:rsidR="004B4678" w:rsidRDefault="004B4678" w:rsidP="001E223E">
      <w:pPr>
        <w:pStyle w:val="Akapitzlist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Branżowa Szkoła I Stopnia</w:t>
      </w:r>
    </w:p>
    <w:p w:rsidR="004B4678" w:rsidRDefault="007D66D2" w:rsidP="001E223E">
      <w:pPr>
        <w:pStyle w:val="Akapitzlist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678">
        <w:rPr>
          <w:rFonts w:ascii="Times New Roman" w:hAnsi="Times New Roman" w:cs="Times New Roman"/>
          <w:sz w:val="24"/>
          <w:szCs w:val="24"/>
        </w:rPr>
        <w:t>Branżowa Szkoła</w:t>
      </w:r>
      <w:r w:rsidR="004B4678">
        <w:rPr>
          <w:rFonts w:ascii="Times New Roman" w:hAnsi="Times New Roman" w:cs="Times New Roman"/>
          <w:sz w:val="24"/>
          <w:szCs w:val="24"/>
        </w:rPr>
        <w:t xml:space="preserve"> II Stopnia.</w:t>
      </w:r>
    </w:p>
    <w:p w:rsidR="004B4678" w:rsidRDefault="004B4678" w:rsidP="004B4678">
      <w:pPr>
        <w:pStyle w:val="Akapitzlist"/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7D66D2" w:rsidRPr="004B4678" w:rsidRDefault="004873F0" w:rsidP="004B46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4678">
        <w:rPr>
          <w:rFonts w:ascii="Times New Roman" w:hAnsi="Times New Roman" w:cs="Times New Roman"/>
          <w:sz w:val="24"/>
          <w:szCs w:val="24"/>
        </w:rPr>
        <w:t>Oferta edukacyjna</w:t>
      </w:r>
      <w:r w:rsidR="007D66D2" w:rsidRPr="004B4678">
        <w:rPr>
          <w:rFonts w:ascii="Times New Roman" w:hAnsi="Times New Roman" w:cs="Times New Roman"/>
          <w:sz w:val="24"/>
          <w:szCs w:val="24"/>
        </w:rPr>
        <w:t xml:space="preserve"> Zespołu Szkół Nr 1 w Wieluniu oferuje zróżnicowane kierunki kształcenia, dostosowane do potrzeb </w:t>
      </w:r>
      <w:r w:rsidR="00241A78" w:rsidRPr="004B4678">
        <w:rPr>
          <w:rFonts w:ascii="Times New Roman" w:hAnsi="Times New Roman" w:cs="Times New Roman"/>
          <w:sz w:val="24"/>
          <w:szCs w:val="24"/>
        </w:rPr>
        <w:t>młodzieży</w:t>
      </w:r>
      <w:r w:rsidR="007D66D2" w:rsidRPr="004B4678">
        <w:rPr>
          <w:rFonts w:ascii="Times New Roman" w:hAnsi="Times New Roman" w:cs="Times New Roman"/>
          <w:sz w:val="24"/>
          <w:szCs w:val="24"/>
        </w:rPr>
        <w:t xml:space="preserve"> o różnych zainteresowaniach i aspiracjach zawodowych co pozwala uczniom na wybór ścieżki edukacyjnej zgodnej z ich predyspozycjami.</w:t>
      </w:r>
    </w:p>
    <w:p w:rsidR="007D66D2" w:rsidRPr="007D66D2" w:rsidRDefault="007D66D2" w:rsidP="007D66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66D2">
        <w:rPr>
          <w:rFonts w:ascii="Times New Roman" w:hAnsi="Times New Roman" w:cs="Times New Roman"/>
          <w:sz w:val="24"/>
          <w:szCs w:val="24"/>
        </w:rPr>
        <w:t xml:space="preserve">W przypadku technikum i szkół branżowych, </w:t>
      </w:r>
      <w:r w:rsidR="004B4678">
        <w:rPr>
          <w:rFonts w:ascii="Times New Roman" w:hAnsi="Times New Roman" w:cs="Times New Roman"/>
          <w:sz w:val="24"/>
          <w:szCs w:val="24"/>
        </w:rPr>
        <w:t xml:space="preserve">szkoła </w:t>
      </w:r>
      <w:r w:rsidRPr="007D66D2">
        <w:rPr>
          <w:rFonts w:ascii="Times New Roman" w:hAnsi="Times New Roman" w:cs="Times New Roman"/>
          <w:sz w:val="24"/>
          <w:szCs w:val="24"/>
        </w:rPr>
        <w:t>oferuje programy kształcenia, które pozwalają uczniom zdobyć umiejętności praktyczne i</w:t>
      </w:r>
      <w:r w:rsidR="004B4678">
        <w:rPr>
          <w:rFonts w:ascii="Times New Roman" w:hAnsi="Times New Roman" w:cs="Times New Roman"/>
          <w:sz w:val="24"/>
          <w:szCs w:val="24"/>
        </w:rPr>
        <w:t xml:space="preserve"> teoretyczne niezbędne do pracy</w:t>
      </w:r>
      <w:r w:rsidR="004B4678">
        <w:rPr>
          <w:rFonts w:ascii="Times New Roman" w:hAnsi="Times New Roman" w:cs="Times New Roman"/>
          <w:sz w:val="24"/>
          <w:szCs w:val="24"/>
        </w:rPr>
        <w:br/>
      </w:r>
      <w:r w:rsidRPr="007D66D2">
        <w:rPr>
          <w:rFonts w:ascii="Times New Roman" w:hAnsi="Times New Roman" w:cs="Times New Roman"/>
          <w:sz w:val="24"/>
          <w:szCs w:val="24"/>
        </w:rPr>
        <w:lastRenderedPageBreak/>
        <w:t>w wybranych zawodach. Szkoła często współpracuje z lokalnymi przedsiębiorstwami, organizując praktyki zawodowe.</w:t>
      </w:r>
    </w:p>
    <w:p w:rsidR="007D66D2" w:rsidRPr="007D66D2" w:rsidRDefault="007D66D2" w:rsidP="007D6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5F46" w:rsidRPr="007D66D2" w:rsidRDefault="004B5C4F" w:rsidP="004B46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Placówka </w:t>
      </w:r>
      <w:r w:rsidR="007D66D2" w:rsidRPr="007D66D2">
        <w:rPr>
          <w:rFonts w:ascii="Times New Roman" w:hAnsi="Times New Roman" w:cs="Times New Roman"/>
          <w:sz w:val="24"/>
          <w:szCs w:val="24"/>
        </w:rPr>
        <w:t>dysponuje nowoczesną infrastrukturą, w tym dobrze wyposażonymi pracowniami przedmiotowymi, biblioteką, salami komputerowymi, pracowniami technologicznymi</w:t>
      </w:r>
      <w:r w:rsidR="007D66D2">
        <w:rPr>
          <w:rFonts w:ascii="Times New Roman" w:hAnsi="Times New Roman" w:cs="Times New Roman"/>
          <w:sz w:val="24"/>
          <w:szCs w:val="24"/>
        </w:rPr>
        <w:t xml:space="preserve"> </w:t>
      </w:r>
      <w:r w:rsidR="007D66D2" w:rsidRPr="007D66D2">
        <w:rPr>
          <w:rFonts w:ascii="Times New Roman" w:hAnsi="Times New Roman" w:cs="Times New Roman"/>
          <w:sz w:val="24"/>
          <w:szCs w:val="24"/>
        </w:rPr>
        <w:t xml:space="preserve">a także obiektami </w:t>
      </w:r>
      <w:r w:rsidR="007D66D2">
        <w:rPr>
          <w:rFonts w:ascii="Times New Roman" w:hAnsi="Times New Roman" w:cs="Times New Roman"/>
          <w:sz w:val="24"/>
          <w:szCs w:val="24"/>
        </w:rPr>
        <w:t xml:space="preserve">sportowymi, co zapewnia uczniom </w:t>
      </w:r>
      <w:r w:rsidR="007D66D2" w:rsidRPr="007D66D2">
        <w:rPr>
          <w:rFonts w:ascii="Times New Roman" w:hAnsi="Times New Roman" w:cs="Times New Roman"/>
          <w:sz w:val="24"/>
          <w:szCs w:val="24"/>
        </w:rPr>
        <w:t xml:space="preserve">komfortowe warunki </w:t>
      </w:r>
      <w:r>
        <w:rPr>
          <w:rFonts w:ascii="Times New Roman" w:hAnsi="Times New Roman" w:cs="Times New Roman"/>
          <w:sz w:val="24"/>
          <w:szCs w:val="24"/>
        </w:rPr>
        <w:t xml:space="preserve">do nauki i rozwoju fizycznego. </w:t>
      </w:r>
      <w:r w:rsidR="007D66D2" w:rsidRPr="007D66D2">
        <w:rPr>
          <w:rFonts w:ascii="Times New Roman" w:hAnsi="Times New Roman" w:cs="Times New Roman"/>
          <w:sz w:val="24"/>
          <w:szCs w:val="24"/>
        </w:rPr>
        <w:t>Obiekty wchodzące w skład Zespołu Szkół Nr 1 w Wieluniu:</w:t>
      </w:r>
    </w:p>
    <w:p w:rsidR="007D66D2" w:rsidRPr="007D66D2" w:rsidRDefault="007D66D2" w:rsidP="001E223E">
      <w:pPr>
        <w:pStyle w:val="Akapitzlist"/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D66D2">
        <w:rPr>
          <w:rFonts w:ascii="Times New Roman" w:hAnsi="Times New Roman" w:cs="Times New Roman"/>
          <w:sz w:val="24"/>
          <w:szCs w:val="24"/>
        </w:rPr>
        <w:t>Budynek</w:t>
      </w:r>
      <w:r w:rsidRPr="007D66D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D66D2">
        <w:rPr>
          <w:rFonts w:ascii="Times New Roman" w:hAnsi="Times New Roman" w:cs="Times New Roman"/>
          <w:sz w:val="24"/>
          <w:szCs w:val="24"/>
        </w:rPr>
        <w:t>główny</w:t>
      </w:r>
      <w:r w:rsidRPr="007D66D2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tbl>
      <w:tblPr>
        <w:tblW w:w="77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3260"/>
      </w:tblGrid>
      <w:tr w:rsidR="007D66D2" w:rsidRPr="007D66D2" w:rsidTr="00EF612C">
        <w:trPr>
          <w:trHeight w:val="300"/>
          <w:jc w:val="center"/>
        </w:trPr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Dane budynku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Budynek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Główny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adres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Wojska Polskiego 32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numer działki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132/1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zabudowy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1083,50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użytkowa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2504,00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kubatura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12018,20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</w:tr>
    </w:tbl>
    <w:p w:rsidR="00EF612C" w:rsidRDefault="00EF612C" w:rsidP="00EF612C">
      <w:pPr>
        <w:pStyle w:val="Bezodstpw1"/>
        <w:ind w:left="720"/>
      </w:pPr>
    </w:p>
    <w:p w:rsidR="007D66D2" w:rsidRPr="007D66D2" w:rsidRDefault="007D66D2" w:rsidP="001E223E">
      <w:pPr>
        <w:pStyle w:val="Bezodstpw1"/>
        <w:numPr>
          <w:ilvl w:val="0"/>
          <w:numId w:val="47"/>
        </w:numPr>
      </w:pPr>
      <w:r w:rsidRPr="007D66D2">
        <w:t>Budynek Szkolny B:</w:t>
      </w:r>
    </w:p>
    <w:tbl>
      <w:tblPr>
        <w:tblW w:w="77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3260"/>
      </w:tblGrid>
      <w:tr w:rsidR="007D66D2" w:rsidRPr="007D66D2" w:rsidTr="00EF612C">
        <w:trPr>
          <w:trHeight w:val="300"/>
          <w:jc w:val="center"/>
        </w:trPr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Dane budynku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Budynek </w:t>
            </w:r>
            <w:r w:rsidR="0001174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Szkolny B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adres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Wojska Polskiego 32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numer działki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132/1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zabudowy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742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użytkowa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1385,61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kubatura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9667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</w:tr>
    </w:tbl>
    <w:p w:rsidR="00EF612C" w:rsidRPr="00EF612C" w:rsidRDefault="00EF612C" w:rsidP="00EF612C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7D66D2" w:rsidRPr="007D66D2" w:rsidRDefault="007D66D2" w:rsidP="001E223E">
      <w:pPr>
        <w:pStyle w:val="Akapitzlist"/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D66D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Budynek Szkolnych Warsztatów Budowlanych</w:t>
      </w:r>
    </w:p>
    <w:tbl>
      <w:tblPr>
        <w:tblW w:w="77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3260"/>
      </w:tblGrid>
      <w:tr w:rsidR="007D66D2" w:rsidRPr="007D66D2" w:rsidTr="00EF612C">
        <w:trPr>
          <w:trHeight w:val="600"/>
          <w:jc w:val="center"/>
        </w:trPr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7D66D2" w:rsidRPr="007D66D2" w:rsidRDefault="007D66D2" w:rsidP="007D66D2">
            <w:pPr>
              <w:pStyle w:val="Bezodstpw1"/>
              <w:rPr>
                <w:b/>
                <w:sz w:val="20"/>
                <w:szCs w:val="20"/>
              </w:rPr>
            </w:pPr>
            <w:r w:rsidRPr="007D66D2">
              <w:rPr>
                <w:b/>
                <w:sz w:val="20"/>
                <w:szCs w:val="20"/>
              </w:rPr>
              <w:t>Dane budynku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2D69B" w:themeFill="accent3" w:themeFillTint="99"/>
            <w:hideMark/>
          </w:tcPr>
          <w:p w:rsidR="007D66D2" w:rsidRPr="007D66D2" w:rsidRDefault="007D66D2" w:rsidP="007D66D2">
            <w:pPr>
              <w:pStyle w:val="Bezodstpw1"/>
              <w:rPr>
                <w:b/>
                <w:sz w:val="20"/>
                <w:szCs w:val="20"/>
              </w:rPr>
            </w:pPr>
            <w:r w:rsidRPr="007D66D2">
              <w:rPr>
                <w:b/>
                <w:sz w:val="20"/>
                <w:szCs w:val="20"/>
              </w:rPr>
              <w:t>Budynek</w:t>
            </w:r>
            <w:r w:rsidR="0001174C">
              <w:rPr>
                <w:b/>
                <w:sz w:val="20"/>
                <w:szCs w:val="20"/>
              </w:rPr>
              <w:t xml:space="preserve"> </w:t>
            </w:r>
            <w:r w:rsidRPr="007D66D2">
              <w:rPr>
                <w:b/>
                <w:sz w:val="20"/>
                <w:szCs w:val="20"/>
              </w:rPr>
              <w:t xml:space="preserve"> Szkolnych Warsztatów Budowlanych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adres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Wojska Polskiego 32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numer działki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132/1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zabudowy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606,40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użytkowa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790,40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kubatura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4590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</w:tr>
    </w:tbl>
    <w:p w:rsidR="00EF612C" w:rsidRPr="00EF612C" w:rsidRDefault="00EF612C" w:rsidP="00EF612C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66D2" w:rsidRPr="007D66D2" w:rsidRDefault="007D66D2" w:rsidP="001E223E">
      <w:pPr>
        <w:pStyle w:val="Akapitzlist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66D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Budynek Szkolnych Warsztatów Gastronomicznych</w:t>
      </w:r>
    </w:p>
    <w:tbl>
      <w:tblPr>
        <w:tblW w:w="77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3260"/>
      </w:tblGrid>
      <w:tr w:rsidR="007D66D2" w:rsidRPr="007D66D2" w:rsidTr="00EF612C">
        <w:trPr>
          <w:trHeight w:val="600"/>
          <w:jc w:val="center"/>
        </w:trPr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7D66D2" w:rsidRPr="007D66D2" w:rsidRDefault="007D66D2" w:rsidP="007D66D2">
            <w:pPr>
              <w:pStyle w:val="Bezodstpw1"/>
              <w:rPr>
                <w:b/>
                <w:sz w:val="20"/>
                <w:szCs w:val="20"/>
              </w:rPr>
            </w:pPr>
            <w:r w:rsidRPr="007D66D2">
              <w:rPr>
                <w:b/>
                <w:sz w:val="20"/>
                <w:szCs w:val="20"/>
              </w:rPr>
              <w:t>Dane budynku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2D69B" w:themeFill="accent3" w:themeFillTint="99"/>
            <w:hideMark/>
          </w:tcPr>
          <w:p w:rsidR="007D66D2" w:rsidRPr="007D66D2" w:rsidRDefault="007D66D2" w:rsidP="007D66D2">
            <w:pPr>
              <w:pStyle w:val="Bezodstpw1"/>
              <w:rPr>
                <w:b/>
                <w:sz w:val="20"/>
                <w:szCs w:val="20"/>
              </w:rPr>
            </w:pPr>
            <w:r w:rsidRPr="007D66D2">
              <w:rPr>
                <w:b/>
                <w:sz w:val="20"/>
                <w:szCs w:val="20"/>
              </w:rPr>
              <w:t xml:space="preserve">Budynek </w:t>
            </w:r>
            <w:r w:rsidR="0001174C">
              <w:rPr>
                <w:b/>
                <w:sz w:val="20"/>
                <w:szCs w:val="20"/>
              </w:rPr>
              <w:t xml:space="preserve"> </w:t>
            </w:r>
            <w:r w:rsidRPr="007D66D2">
              <w:rPr>
                <w:b/>
                <w:sz w:val="20"/>
                <w:szCs w:val="20"/>
              </w:rPr>
              <w:t>Szkolnych Warsztatów Gastronomicznych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>adres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>Wojska Polskiego 17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>numer działki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>302/1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>powierzchnia zabudowy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>821,76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eastAsia="pl-PL"/>
              </w:rPr>
              <w:t>2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>powierzchnia użytkowa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>1262,59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eastAsia="pl-PL"/>
              </w:rPr>
              <w:t>2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>kubatura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>9364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vertAlign w:val="superscript"/>
                <w:lang w:eastAsia="pl-PL"/>
              </w:rPr>
              <w:t>3</w:t>
            </w:r>
          </w:p>
        </w:tc>
      </w:tr>
    </w:tbl>
    <w:p w:rsidR="007D66D2" w:rsidRPr="007D66D2" w:rsidRDefault="007D66D2" w:rsidP="007D6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66D2" w:rsidRPr="007D66D2" w:rsidRDefault="007D66D2" w:rsidP="007D66D2">
      <w:pPr>
        <w:rPr>
          <w:rFonts w:ascii="Times New Roman" w:hAnsi="Times New Roman" w:cs="Times New Roman"/>
          <w:sz w:val="24"/>
          <w:szCs w:val="24"/>
        </w:rPr>
      </w:pPr>
      <w:r w:rsidRPr="007D66D2">
        <w:rPr>
          <w:rFonts w:ascii="Times New Roman" w:hAnsi="Times New Roman" w:cs="Times New Roman"/>
          <w:sz w:val="24"/>
          <w:szCs w:val="24"/>
        </w:rPr>
        <w:br w:type="page"/>
      </w:r>
    </w:p>
    <w:p w:rsidR="007D66D2" w:rsidRPr="007D66D2" w:rsidRDefault="007D66D2" w:rsidP="001E223E">
      <w:pPr>
        <w:pStyle w:val="Akapitzlist"/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D66D2">
        <w:rPr>
          <w:rFonts w:ascii="Times New Roman" w:hAnsi="Times New Roman" w:cs="Times New Roman"/>
          <w:sz w:val="24"/>
          <w:szCs w:val="24"/>
        </w:rPr>
        <w:lastRenderedPageBreak/>
        <w:t>Sala Gimnastyczna nr 1</w:t>
      </w:r>
    </w:p>
    <w:tbl>
      <w:tblPr>
        <w:tblW w:w="7780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3260"/>
      </w:tblGrid>
      <w:tr w:rsidR="007D66D2" w:rsidRPr="007D66D2" w:rsidTr="00EF612C">
        <w:trPr>
          <w:trHeight w:val="600"/>
          <w:jc w:val="center"/>
        </w:trPr>
        <w:tc>
          <w:tcPr>
            <w:tcW w:w="4520" w:type="dxa"/>
            <w:shd w:val="clear" w:color="auto" w:fill="C2D69B" w:themeFill="accent3" w:themeFillTint="99"/>
            <w:noWrap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Dane budynku</w:t>
            </w:r>
          </w:p>
        </w:tc>
        <w:tc>
          <w:tcPr>
            <w:tcW w:w="3260" w:type="dxa"/>
            <w:shd w:val="clear" w:color="auto" w:fill="C2D69B" w:themeFill="accent3" w:themeFillTint="99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Budynek Sali Gimnastycznej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br/>
            </w:r>
            <w:r w:rsidRPr="007D66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z łącznikiem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adres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Wojska Polskiego 32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numer działki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132/1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zabudowy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467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użytkowa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395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</w:tr>
      <w:tr w:rsidR="007D66D2" w:rsidRPr="007D66D2" w:rsidTr="007D66D2">
        <w:trPr>
          <w:trHeight w:val="315"/>
          <w:jc w:val="center"/>
        </w:trPr>
        <w:tc>
          <w:tcPr>
            <w:tcW w:w="4520" w:type="dxa"/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kubatura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2568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</w:tr>
    </w:tbl>
    <w:p w:rsidR="00EF612C" w:rsidRDefault="00EF612C" w:rsidP="00EF61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D66D2" w:rsidRPr="00EF612C" w:rsidRDefault="007D66D2" w:rsidP="001E223E">
      <w:pPr>
        <w:pStyle w:val="Akapitzlist"/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F612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Hala Widowiskowo-Sportowa z łącznikiem</w:t>
      </w:r>
    </w:p>
    <w:tbl>
      <w:tblPr>
        <w:tblW w:w="874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3260"/>
        <w:gridCol w:w="960"/>
      </w:tblGrid>
      <w:tr w:rsidR="007D66D2" w:rsidRPr="007D66D2" w:rsidTr="00EF612C">
        <w:trPr>
          <w:trHeight w:val="600"/>
          <w:jc w:val="center"/>
        </w:trPr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:rsidR="007D66D2" w:rsidRPr="007D66D2" w:rsidRDefault="007D66D2" w:rsidP="007D66D2">
            <w:pPr>
              <w:pStyle w:val="Bezodstpw1"/>
              <w:rPr>
                <w:b/>
                <w:sz w:val="20"/>
                <w:szCs w:val="20"/>
              </w:rPr>
            </w:pPr>
            <w:r w:rsidRPr="007D66D2">
              <w:rPr>
                <w:b/>
                <w:sz w:val="20"/>
                <w:szCs w:val="20"/>
              </w:rPr>
              <w:t>Dane budynku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C2D69B" w:themeFill="accent3" w:themeFillTint="99"/>
            <w:hideMark/>
          </w:tcPr>
          <w:p w:rsidR="007D66D2" w:rsidRPr="007D66D2" w:rsidRDefault="007D66D2" w:rsidP="007D66D2">
            <w:pPr>
              <w:pStyle w:val="Bezodstpw1"/>
              <w:rPr>
                <w:b/>
                <w:sz w:val="20"/>
                <w:szCs w:val="20"/>
              </w:rPr>
            </w:pPr>
            <w:r w:rsidRPr="007D66D2">
              <w:rPr>
                <w:b/>
                <w:sz w:val="20"/>
                <w:szCs w:val="20"/>
              </w:rPr>
              <w:t>Budynek Hala Widowiskowo-Sportowa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hideMark/>
          </w:tcPr>
          <w:p w:rsidR="007D66D2" w:rsidRPr="007D66D2" w:rsidRDefault="007D66D2" w:rsidP="007D66D2">
            <w:pPr>
              <w:pStyle w:val="Bezodstpw1"/>
              <w:rPr>
                <w:b/>
                <w:sz w:val="20"/>
                <w:szCs w:val="20"/>
              </w:rPr>
            </w:pPr>
            <w:r w:rsidRPr="007D66D2">
              <w:rPr>
                <w:b/>
                <w:sz w:val="20"/>
                <w:szCs w:val="20"/>
              </w:rPr>
              <w:t>Łącznik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adres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Wojska Polskiego 32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numer działki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132/1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zabudowy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1301,61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59,43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powierzchnia użytkowa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1509,76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D66D2" w:rsidRPr="007D66D2" w:rsidTr="007D66D2">
        <w:trPr>
          <w:trHeight w:val="300"/>
          <w:jc w:val="center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kubatura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11108,15</w:t>
            </w:r>
            <w:r w:rsidR="004143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</w:t>
            </w:r>
            <w:r w:rsidRPr="007D6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66D2" w:rsidRPr="007D66D2" w:rsidRDefault="007D66D2" w:rsidP="007D6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7D66D2" w:rsidRPr="007D66D2" w:rsidRDefault="007D66D2" w:rsidP="007D6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66D2" w:rsidRPr="007D66D2" w:rsidRDefault="0098668E" w:rsidP="007D66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Placówka posiada</w:t>
      </w:r>
      <w:r w:rsidR="007D66D2" w:rsidRPr="00EF612C">
        <w:rPr>
          <w:rFonts w:ascii="Times New Roman" w:hAnsi="Times New Roman" w:cs="Times New Roman"/>
          <w:sz w:val="24"/>
          <w:szCs w:val="24"/>
        </w:rPr>
        <w:t xml:space="preserve"> nowoczesne boisko zewnętrzne ze sztuc</w:t>
      </w:r>
      <w:r w:rsidR="00EF612C" w:rsidRPr="00EF612C">
        <w:rPr>
          <w:rFonts w:ascii="Times New Roman" w:hAnsi="Times New Roman" w:cs="Times New Roman"/>
          <w:sz w:val="24"/>
          <w:szCs w:val="24"/>
        </w:rPr>
        <w:t>zną nawierzchnią</w:t>
      </w:r>
      <w:r>
        <w:rPr>
          <w:rFonts w:ascii="Times New Roman" w:hAnsi="Times New Roman" w:cs="Times New Roman"/>
          <w:sz w:val="24"/>
          <w:szCs w:val="24"/>
        </w:rPr>
        <w:br/>
      </w:r>
      <w:r w:rsidR="00EF612C" w:rsidRPr="00EF612C">
        <w:rPr>
          <w:rFonts w:ascii="Times New Roman" w:hAnsi="Times New Roman" w:cs="Times New Roman"/>
          <w:sz w:val="24"/>
          <w:szCs w:val="24"/>
        </w:rPr>
        <w:t>i oświe</w:t>
      </w:r>
      <w:r w:rsidR="00EF612C">
        <w:rPr>
          <w:rFonts w:ascii="Times New Roman" w:hAnsi="Times New Roman" w:cs="Times New Roman"/>
          <w:sz w:val="24"/>
          <w:szCs w:val="24"/>
        </w:rPr>
        <w:t xml:space="preserve">tleniem </w:t>
      </w:r>
      <w:r w:rsidR="007D66D2" w:rsidRPr="007D66D2">
        <w:rPr>
          <w:rFonts w:ascii="Times New Roman" w:hAnsi="Times New Roman" w:cs="Times New Roman"/>
          <w:sz w:val="24"/>
          <w:szCs w:val="24"/>
        </w:rPr>
        <w:t>o powierzchni 1056</w:t>
      </w:r>
      <w:r w:rsidR="00414314">
        <w:rPr>
          <w:rFonts w:ascii="Times New Roman" w:hAnsi="Times New Roman" w:cs="Times New Roman"/>
          <w:sz w:val="24"/>
          <w:szCs w:val="24"/>
        </w:rPr>
        <w:t xml:space="preserve"> </w:t>
      </w:r>
      <w:r w:rsidR="007D66D2" w:rsidRPr="007D66D2">
        <w:rPr>
          <w:rFonts w:ascii="Times New Roman" w:hAnsi="Times New Roman" w:cs="Times New Roman"/>
          <w:sz w:val="24"/>
          <w:szCs w:val="24"/>
        </w:rPr>
        <w:t>m</w:t>
      </w:r>
      <w:r w:rsidR="007D66D2" w:rsidRPr="007D66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D66D2" w:rsidRPr="007D66D2">
        <w:rPr>
          <w:rFonts w:ascii="Times New Roman" w:hAnsi="Times New Roman" w:cs="Times New Roman"/>
          <w:sz w:val="24"/>
          <w:szCs w:val="24"/>
        </w:rPr>
        <w:t xml:space="preserve"> z wiatą na rowery, boi</w:t>
      </w:r>
      <w:r>
        <w:rPr>
          <w:rFonts w:ascii="Times New Roman" w:hAnsi="Times New Roman" w:cs="Times New Roman"/>
          <w:sz w:val="24"/>
          <w:szCs w:val="24"/>
        </w:rPr>
        <w:t>sko do piłki siatkowej plażowej</w:t>
      </w:r>
      <w:r>
        <w:rPr>
          <w:rFonts w:ascii="Times New Roman" w:hAnsi="Times New Roman" w:cs="Times New Roman"/>
          <w:sz w:val="24"/>
          <w:szCs w:val="24"/>
        </w:rPr>
        <w:br/>
      </w:r>
      <w:r w:rsidR="007D66D2" w:rsidRPr="007D66D2">
        <w:rPr>
          <w:rFonts w:ascii="Times New Roman" w:hAnsi="Times New Roman" w:cs="Times New Roman"/>
          <w:sz w:val="24"/>
          <w:szCs w:val="24"/>
        </w:rPr>
        <w:t>o powierzchni 1075</w:t>
      </w:r>
      <w:r w:rsidR="00414314">
        <w:rPr>
          <w:rFonts w:ascii="Times New Roman" w:hAnsi="Times New Roman" w:cs="Times New Roman"/>
          <w:sz w:val="24"/>
          <w:szCs w:val="24"/>
        </w:rPr>
        <w:t xml:space="preserve"> </w:t>
      </w:r>
      <w:r w:rsidR="007D66D2" w:rsidRPr="007D66D2">
        <w:rPr>
          <w:rFonts w:ascii="Times New Roman" w:hAnsi="Times New Roman" w:cs="Times New Roman"/>
          <w:sz w:val="24"/>
          <w:szCs w:val="24"/>
        </w:rPr>
        <w:t>m</w:t>
      </w:r>
      <w:r w:rsidR="007D66D2" w:rsidRPr="007D66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D66D2" w:rsidRPr="007D66D2">
        <w:rPr>
          <w:rFonts w:ascii="Times New Roman" w:hAnsi="Times New Roman" w:cs="Times New Roman"/>
          <w:sz w:val="24"/>
          <w:szCs w:val="24"/>
        </w:rPr>
        <w:t>, boisko do piłki siatkowej o powierzchni 900</w:t>
      </w:r>
      <w:r w:rsidR="003766BF">
        <w:rPr>
          <w:rFonts w:ascii="Times New Roman" w:hAnsi="Times New Roman" w:cs="Times New Roman"/>
          <w:sz w:val="24"/>
          <w:szCs w:val="24"/>
        </w:rPr>
        <w:t xml:space="preserve"> </w:t>
      </w:r>
      <w:r w:rsidR="007D66D2" w:rsidRPr="007D66D2">
        <w:rPr>
          <w:rFonts w:ascii="Times New Roman" w:hAnsi="Times New Roman" w:cs="Times New Roman"/>
          <w:sz w:val="24"/>
          <w:szCs w:val="24"/>
        </w:rPr>
        <w:t>m</w:t>
      </w:r>
      <w:r w:rsidR="007D66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D66D2" w:rsidRPr="007D66D2">
        <w:rPr>
          <w:rFonts w:ascii="Times New Roman" w:hAnsi="Times New Roman" w:cs="Times New Roman"/>
          <w:sz w:val="24"/>
          <w:szCs w:val="24"/>
        </w:rPr>
        <w:t>.</w:t>
      </w:r>
      <w:r w:rsidR="007D66D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D66D2" w:rsidRPr="007D66D2">
        <w:rPr>
          <w:rFonts w:ascii="Times New Roman" w:hAnsi="Times New Roman" w:cs="Times New Roman"/>
          <w:sz w:val="24"/>
          <w:szCs w:val="24"/>
        </w:rPr>
        <w:t>Dodatkowo szkoła posiada budynki łączące Budynek Główny z Budynkiem Szkolnym B – łączn</w:t>
      </w:r>
      <w:r>
        <w:rPr>
          <w:rFonts w:ascii="Times New Roman" w:hAnsi="Times New Roman" w:cs="Times New Roman"/>
          <w:sz w:val="24"/>
          <w:szCs w:val="24"/>
        </w:rPr>
        <w:t xml:space="preserve">iki oraz Budynki  gospodarcze: </w:t>
      </w:r>
      <w:r w:rsidR="007D66D2" w:rsidRPr="007D66D2">
        <w:rPr>
          <w:rFonts w:ascii="Times New Roman" w:hAnsi="Times New Roman" w:cs="Times New Roman"/>
          <w:sz w:val="24"/>
          <w:szCs w:val="24"/>
        </w:rPr>
        <w:t>Szkolnych Warsztatów Budowlanych oraz Szkolnych Warsztatów Gastronomicznych.</w:t>
      </w:r>
    </w:p>
    <w:p w:rsidR="00A1502A" w:rsidRDefault="00A1502A" w:rsidP="00A1502A">
      <w:pPr>
        <w:pStyle w:val="Bezodstpw1"/>
        <w:jc w:val="center"/>
        <w:rPr>
          <w:b/>
        </w:rPr>
      </w:pPr>
    </w:p>
    <w:p w:rsidR="00EC6867" w:rsidRDefault="00EC6867" w:rsidP="00EC6867">
      <w:pPr>
        <w:pStyle w:val="Bezodstpw1"/>
        <w:jc w:val="both"/>
        <w:rPr>
          <w:b/>
        </w:rPr>
      </w:pPr>
      <w:r w:rsidRPr="0006709F">
        <w:rPr>
          <w:b/>
        </w:rPr>
        <w:t>Zespół Szkół nr 2 im. Jana Długosza w Wieluniu</w:t>
      </w:r>
    </w:p>
    <w:p w:rsidR="006530CC" w:rsidRDefault="006530CC" w:rsidP="00EC6867">
      <w:pPr>
        <w:pStyle w:val="Bezodstpw1"/>
        <w:jc w:val="both"/>
        <w:rPr>
          <w:b/>
        </w:rPr>
      </w:pPr>
    </w:p>
    <w:p w:rsidR="002F46B7" w:rsidRDefault="00A1502A" w:rsidP="00A1502A">
      <w:pPr>
        <w:pStyle w:val="Bezodstpw1"/>
        <w:spacing w:line="276" w:lineRule="auto"/>
        <w:ind w:firstLine="708"/>
        <w:jc w:val="center"/>
      </w:pPr>
      <w:r>
        <w:rPr>
          <w:noProof/>
        </w:rPr>
        <w:drawing>
          <wp:inline distT="0" distB="0" distL="0" distR="0" wp14:anchorId="3B166118" wp14:editId="64979DB9">
            <wp:extent cx="3405323" cy="2160000"/>
            <wp:effectExtent l="0" t="0" r="5080" b="0"/>
            <wp:docPr id="7" name="Obraz 7" descr="C:\Users\MZygmunt\Desktop\Zdjecia placówek\DSC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Zygmunt\Desktop\Zdjecia placówek\DSC_03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2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7F" w:rsidRDefault="008F597F" w:rsidP="00A1502A">
      <w:pPr>
        <w:pStyle w:val="Bezodstpw1"/>
        <w:spacing w:line="276" w:lineRule="auto"/>
        <w:ind w:firstLine="708"/>
        <w:jc w:val="center"/>
      </w:pPr>
    </w:p>
    <w:p w:rsidR="0006709F" w:rsidRPr="00341026" w:rsidRDefault="0006709F" w:rsidP="0006709F">
      <w:pPr>
        <w:pStyle w:val="Bezodstpw1"/>
        <w:spacing w:line="276" w:lineRule="auto"/>
        <w:ind w:firstLine="708"/>
        <w:jc w:val="both"/>
      </w:pPr>
      <w:r w:rsidRPr="00341026">
        <w:t>Zespół Szkół nr 2 im. Jana Długosza położony jest w Wieluniu przy ul. Traugutta 12 na działce o całkowitej powierzchni 16 971,18 m², w tym powierzchnia terenów zielonyc</w:t>
      </w:r>
      <w:r>
        <w:t xml:space="preserve">h stanowi </w:t>
      </w:r>
      <w:r w:rsidRPr="00341026">
        <w:t xml:space="preserve">3 290 m². </w:t>
      </w:r>
      <w:r w:rsidR="00123DED">
        <w:t>Placówka</w:t>
      </w:r>
      <w:r w:rsidRPr="00341026">
        <w:t xml:space="preserve"> </w:t>
      </w:r>
      <w:r>
        <w:t>obejmuje budy</w:t>
      </w:r>
      <w:r w:rsidR="00123DED">
        <w:t xml:space="preserve">nek szkolny </w:t>
      </w:r>
      <w:r w:rsidRPr="00341026">
        <w:t>o powierzchni użytkowej 2</w:t>
      </w:r>
      <w:r w:rsidR="004F3B69">
        <w:t> </w:t>
      </w:r>
      <w:r w:rsidRPr="00341026">
        <w:t>996</w:t>
      </w:r>
      <w:r w:rsidR="004F3B69">
        <w:t xml:space="preserve"> </w:t>
      </w:r>
      <w:r w:rsidRPr="00341026">
        <w:t>m² oraz warsztaty szkolne, których powierzchnia użytkowa wynosi 2</w:t>
      </w:r>
      <w:r w:rsidR="00414314">
        <w:t> </w:t>
      </w:r>
      <w:r w:rsidRPr="00341026">
        <w:t>198</w:t>
      </w:r>
      <w:r w:rsidR="00414314">
        <w:t xml:space="preserve"> </w:t>
      </w:r>
      <w:r w:rsidRPr="00341026">
        <w:t xml:space="preserve">m². </w:t>
      </w:r>
    </w:p>
    <w:p w:rsidR="004F3B69" w:rsidRDefault="00EF612C" w:rsidP="0006709F">
      <w:pPr>
        <w:pStyle w:val="Bezodstpw1"/>
        <w:spacing w:line="276" w:lineRule="auto"/>
        <w:jc w:val="both"/>
      </w:pPr>
      <w:r>
        <w:t xml:space="preserve"> </w:t>
      </w:r>
    </w:p>
    <w:p w:rsidR="0006709F" w:rsidRDefault="0006709F" w:rsidP="0006709F">
      <w:pPr>
        <w:pStyle w:val="Bezodstpw1"/>
        <w:spacing w:line="276" w:lineRule="auto"/>
        <w:jc w:val="both"/>
      </w:pPr>
      <w:r w:rsidRPr="00341026">
        <w:lastRenderedPageBreak/>
        <w:t>W budynku szkoły znajduje się:</w:t>
      </w:r>
    </w:p>
    <w:p w:rsidR="0006709F" w:rsidRDefault="0006709F" w:rsidP="001E223E">
      <w:pPr>
        <w:pStyle w:val="Bezodstpw1"/>
        <w:numPr>
          <w:ilvl w:val="0"/>
          <w:numId w:val="36"/>
        </w:numPr>
        <w:spacing w:line="276" w:lineRule="auto"/>
        <w:jc w:val="both"/>
      </w:pPr>
      <w:r w:rsidRPr="00341026">
        <w:t xml:space="preserve">9 </w:t>
      </w:r>
      <w:proofErr w:type="spellStart"/>
      <w:r w:rsidRPr="00341026">
        <w:t>sal</w:t>
      </w:r>
      <w:proofErr w:type="spellEnd"/>
      <w:r w:rsidRPr="00341026">
        <w:t xml:space="preserve"> lekcyjnych o łącznej powierzchni 553,86 m²,</w:t>
      </w:r>
    </w:p>
    <w:p w:rsidR="0006709F" w:rsidRDefault="0006709F" w:rsidP="001E223E">
      <w:pPr>
        <w:pStyle w:val="Bezodstpw1"/>
        <w:numPr>
          <w:ilvl w:val="0"/>
          <w:numId w:val="36"/>
        </w:numPr>
        <w:spacing w:line="276" w:lineRule="auto"/>
        <w:jc w:val="both"/>
      </w:pPr>
      <w:r w:rsidRPr="00341026">
        <w:t>1 pracownia chemii o powierzchni 51,16 m²,</w:t>
      </w:r>
    </w:p>
    <w:p w:rsidR="0006709F" w:rsidRDefault="0006709F" w:rsidP="001E223E">
      <w:pPr>
        <w:pStyle w:val="Bezodstpw1"/>
        <w:numPr>
          <w:ilvl w:val="0"/>
          <w:numId w:val="36"/>
        </w:numPr>
        <w:spacing w:line="276" w:lineRule="auto"/>
        <w:jc w:val="both"/>
      </w:pPr>
      <w:r w:rsidRPr="00341026">
        <w:t>1 pracownia fizyczna  o powierzchni 51,12 m²,</w:t>
      </w:r>
    </w:p>
    <w:p w:rsidR="0006709F" w:rsidRDefault="0006709F" w:rsidP="001E223E">
      <w:pPr>
        <w:pStyle w:val="Bezodstpw1"/>
        <w:numPr>
          <w:ilvl w:val="0"/>
          <w:numId w:val="36"/>
        </w:numPr>
        <w:spacing w:line="276" w:lineRule="auto"/>
        <w:jc w:val="both"/>
      </w:pPr>
      <w:r w:rsidRPr="00341026">
        <w:t>5 pracowni informatycznych o łącznej powierzchni 278,03 m²,</w:t>
      </w:r>
    </w:p>
    <w:p w:rsidR="0006709F" w:rsidRDefault="0006709F" w:rsidP="001E223E">
      <w:pPr>
        <w:pStyle w:val="Bezodstpw1"/>
        <w:numPr>
          <w:ilvl w:val="0"/>
          <w:numId w:val="36"/>
        </w:numPr>
        <w:spacing w:line="276" w:lineRule="auto"/>
        <w:jc w:val="both"/>
      </w:pPr>
      <w:r w:rsidRPr="00341026">
        <w:t>4 pracownie językowe o łącznej powierzchni 150,71 m²,</w:t>
      </w:r>
    </w:p>
    <w:p w:rsidR="0006709F" w:rsidRDefault="0006709F" w:rsidP="001E223E">
      <w:pPr>
        <w:pStyle w:val="Bezodstpw1"/>
        <w:numPr>
          <w:ilvl w:val="0"/>
          <w:numId w:val="36"/>
        </w:numPr>
        <w:spacing w:line="276" w:lineRule="auto"/>
        <w:jc w:val="both"/>
      </w:pPr>
      <w:r w:rsidRPr="00341026">
        <w:t>biblioteka o powierzchni 83,30 m² wraz z czytelnią o powierzchni 176,67</w:t>
      </w:r>
      <w:r w:rsidR="00414314">
        <w:t xml:space="preserve"> </w:t>
      </w:r>
      <w:r w:rsidRPr="00341026">
        <w:t>m²,</w:t>
      </w:r>
    </w:p>
    <w:p w:rsidR="0006709F" w:rsidRDefault="0006709F" w:rsidP="001E223E">
      <w:pPr>
        <w:pStyle w:val="Bezodstpw1"/>
        <w:numPr>
          <w:ilvl w:val="0"/>
          <w:numId w:val="36"/>
        </w:numPr>
        <w:spacing w:line="276" w:lineRule="auto"/>
        <w:jc w:val="both"/>
      </w:pPr>
      <w:r w:rsidRPr="00341026">
        <w:t>sala gimnastyczna z zapleczem o łącznej powierzchni 208,00 m²,</w:t>
      </w:r>
    </w:p>
    <w:p w:rsidR="0006709F" w:rsidRPr="00341026" w:rsidRDefault="0006709F" w:rsidP="001E223E">
      <w:pPr>
        <w:pStyle w:val="Bezodstpw1"/>
        <w:numPr>
          <w:ilvl w:val="0"/>
          <w:numId w:val="36"/>
        </w:numPr>
        <w:spacing w:line="276" w:lineRule="auto"/>
        <w:jc w:val="both"/>
      </w:pPr>
      <w:r w:rsidRPr="00341026">
        <w:t>s</w:t>
      </w:r>
      <w:r w:rsidR="00414314">
        <w:t>iłownia o powierzchni 142,30 m².</w:t>
      </w:r>
    </w:p>
    <w:p w:rsidR="0006709F" w:rsidRPr="00341026" w:rsidRDefault="00123DED" w:rsidP="0006709F">
      <w:pPr>
        <w:pStyle w:val="Bezodstpw1"/>
        <w:spacing w:line="276" w:lineRule="auto"/>
        <w:jc w:val="both"/>
      </w:pPr>
      <w:r>
        <w:br/>
      </w:r>
      <w:r w:rsidR="0006709F">
        <w:t>O</w:t>
      </w:r>
      <w:r w:rsidR="0006709F" w:rsidRPr="00341026">
        <w:t>biekty sportowe:</w:t>
      </w:r>
    </w:p>
    <w:p w:rsidR="0006709F" w:rsidRPr="00341026" w:rsidRDefault="0006709F" w:rsidP="0006709F">
      <w:pPr>
        <w:pStyle w:val="Bezodstpw1"/>
        <w:spacing w:line="276" w:lineRule="auto"/>
        <w:jc w:val="both"/>
      </w:pPr>
      <w:r w:rsidRPr="00341026">
        <w:t>boisko do koszykówki o powierzchni 420</w:t>
      </w:r>
      <w:r w:rsidR="004F3B69">
        <w:t xml:space="preserve"> </w:t>
      </w:r>
      <w:r w:rsidRPr="00341026">
        <w:t>m², boisko do piłki nożnej o powierzchni 2</w:t>
      </w:r>
      <w:r w:rsidR="004F3B69">
        <w:t> </w:t>
      </w:r>
      <w:r w:rsidRPr="00341026">
        <w:t>170</w:t>
      </w:r>
      <w:r w:rsidR="004F3B69">
        <w:t xml:space="preserve"> </w:t>
      </w:r>
      <w:r w:rsidRPr="00341026">
        <w:t>m², boisko do siatkówki o powierzchni 162</w:t>
      </w:r>
      <w:r w:rsidR="004F3B69">
        <w:t xml:space="preserve"> </w:t>
      </w:r>
      <w:r w:rsidRPr="00341026">
        <w:t>m², boisko do s</w:t>
      </w:r>
      <w:r w:rsidR="004E3AA5">
        <w:t xml:space="preserve">iatkówki plażowej o powierzchni </w:t>
      </w:r>
      <w:r w:rsidR="004873F0">
        <w:t>128</w:t>
      </w:r>
      <w:r w:rsidR="004F3B69">
        <w:t xml:space="preserve"> </w:t>
      </w:r>
      <w:r w:rsidRPr="00341026">
        <w:t>m², kort tenisowy o powierzchni 648</w:t>
      </w:r>
      <w:r w:rsidR="004F3B69">
        <w:t xml:space="preserve"> </w:t>
      </w:r>
      <w:r w:rsidRPr="00341026">
        <w:t>m², skocznia o powi</w:t>
      </w:r>
      <w:r w:rsidR="004E3AA5">
        <w:t>erzchni 27,60</w:t>
      </w:r>
      <w:r w:rsidR="004F3B69">
        <w:t xml:space="preserve"> </w:t>
      </w:r>
      <w:r w:rsidR="004E3AA5">
        <w:t>m², bieżnia okólna</w:t>
      </w:r>
      <w:r w:rsidR="004E3AA5">
        <w:br/>
      </w:r>
      <w:r w:rsidRPr="00341026">
        <w:t>o powierzchni 652,02</w:t>
      </w:r>
      <w:r w:rsidR="004F3B69">
        <w:t xml:space="preserve"> </w:t>
      </w:r>
      <w:r w:rsidRPr="00341026">
        <w:t>m².</w:t>
      </w:r>
    </w:p>
    <w:p w:rsidR="0006709F" w:rsidRPr="00B32CAC" w:rsidRDefault="0006709F" w:rsidP="0006709F">
      <w:pPr>
        <w:pStyle w:val="Bezodstpw1"/>
        <w:spacing w:line="276" w:lineRule="auto"/>
        <w:jc w:val="both"/>
      </w:pPr>
      <w:r w:rsidRPr="00B32CAC">
        <w:t xml:space="preserve"> </w:t>
      </w:r>
    </w:p>
    <w:p w:rsidR="0006709F" w:rsidRPr="00341026" w:rsidRDefault="0006709F" w:rsidP="004B4678">
      <w:pPr>
        <w:pStyle w:val="Bezodstpw1"/>
        <w:spacing w:line="276" w:lineRule="auto"/>
        <w:ind w:firstLine="708"/>
        <w:jc w:val="both"/>
      </w:pPr>
      <w:r w:rsidRPr="00341026">
        <w:t>W budynku warsztatów szkolnych odbywają się zajęcia dydak</w:t>
      </w:r>
      <w:r w:rsidR="004B4678">
        <w:t>tyczne i zajęcia</w:t>
      </w:r>
      <w:r w:rsidR="004B4678">
        <w:br/>
      </w:r>
      <w:r w:rsidRPr="00341026">
        <w:t>z praktycznej nauki zawodu.</w:t>
      </w:r>
      <w:r w:rsidR="004B4678">
        <w:t xml:space="preserve"> Placówka dysponuje następującymi pomieszczeniami:</w:t>
      </w:r>
    </w:p>
    <w:p w:rsidR="0006709F" w:rsidRPr="00341026" w:rsidRDefault="0006709F" w:rsidP="001E223E">
      <w:pPr>
        <w:pStyle w:val="Bezodstpw1"/>
        <w:numPr>
          <w:ilvl w:val="0"/>
          <w:numId w:val="37"/>
        </w:numPr>
        <w:spacing w:line="276" w:lineRule="auto"/>
        <w:jc w:val="both"/>
      </w:pPr>
      <w:r w:rsidRPr="00341026">
        <w:t xml:space="preserve">15 </w:t>
      </w:r>
      <w:proofErr w:type="spellStart"/>
      <w:r w:rsidRPr="00341026">
        <w:t>sal</w:t>
      </w:r>
      <w:proofErr w:type="spellEnd"/>
      <w:r w:rsidRPr="00341026">
        <w:t xml:space="preserve"> lekcyjnych o łącznej powierzchni 737,62 m²</w:t>
      </w:r>
      <w:r w:rsidR="00414314">
        <w:t>,</w:t>
      </w:r>
    </w:p>
    <w:p w:rsidR="0006709F" w:rsidRPr="00341026" w:rsidRDefault="0006709F" w:rsidP="001E223E">
      <w:pPr>
        <w:pStyle w:val="Bezodstpw1"/>
        <w:numPr>
          <w:ilvl w:val="0"/>
          <w:numId w:val="37"/>
        </w:numPr>
        <w:spacing w:line="276" w:lineRule="auto"/>
        <w:jc w:val="both"/>
      </w:pPr>
      <w:r w:rsidRPr="00341026">
        <w:t>1 pracownia językowa o powierzchni 24,47 m²</w:t>
      </w:r>
      <w:r w:rsidR="00414314">
        <w:t>,</w:t>
      </w:r>
    </w:p>
    <w:p w:rsidR="0006709F" w:rsidRPr="00341026" w:rsidRDefault="0006709F" w:rsidP="001E223E">
      <w:pPr>
        <w:pStyle w:val="Bezodstpw1"/>
        <w:numPr>
          <w:ilvl w:val="0"/>
          <w:numId w:val="37"/>
        </w:numPr>
        <w:spacing w:line="276" w:lineRule="auto"/>
        <w:jc w:val="both"/>
      </w:pPr>
      <w:r w:rsidRPr="00341026">
        <w:t>4 pracownie informatyczne o łącznej powierzchni 193,41 m²,</w:t>
      </w:r>
    </w:p>
    <w:p w:rsidR="0006709F" w:rsidRPr="00341026" w:rsidRDefault="0006709F" w:rsidP="001E223E">
      <w:pPr>
        <w:pStyle w:val="Bezodstpw1"/>
        <w:numPr>
          <w:ilvl w:val="0"/>
          <w:numId w:val="37"/>
        </w:numPr>
        <w:spacing w:line="276" w:lineRule="auto"/>
        <w:jc w:val="both"/>
      </w:pPr>
      <w:r w:rsidRPr="00341026">
        <w:t>7 pracowni do prowadzenia zajęć z praktycznej nauki zawodu o łącznej</w:t>
      </w:r>
      <w:r w:rsidR="00D52398">
        <w:t xml:space="preserve"> </w:t>
      </w:r>
      <w:r w:rsidRPr="00341026">
        <w:t>powierzchni 756,95 m².</w:t>
      </w:r>
    </w:p>
    <w:p w:rsidR="0006709F" w:rsidRDefault="0006709F" w:rsidP="00EC6867">
      <w:pPr>
        <w:pStyle w:val="Bezodstpw1"/>
        <w:jc w:val="both"/>
        <w:rPr>
          <w:b/>
        </w:rPr>
      </w:pPr>
    </w:p>
    <w:p w:rsidR="00EC6867" w:rsidRDefault="0006709F" w:rsidP="007B4D92">
      <w:pPr>
        <w:pStyle w:val="Bezodstpw1"/>
        <w:jc w:val="both"/>
        <w:rPr>
          <w:b/>
        </w:rPr>
      </w:pPr>
      <w:r>
        <w:rPr>
          <w:b/>
        </w:rPr>
        <w:t>Zespół Szkół nr 3 im. Mikołaja Kopernika w Wieluniu</w:t>
      </w:r>
    </w:p>
    <w:p w:rsidR="0006709F" w:rsidRDefault="00A1502A" w:rsidP="00A1502A">
      <w:pPr>
        <w:pStyle w:val="Bezodstpw1"/>
        <w:spacing w:line="276" w:lineRule="auto"/>
        <w:jc w:val="center"/>
      </w:pPr>
      <w:r>
        <w:rPr>
          <w:noProof/>
        </w:rPr>
        <w:drawing>
          <wp:inline distT="0" distB="0" distL="0" distR="0" wp14:anchorId="0E9BFB3F" wp14:editId="11026A5E">
            <wp:extent cx="3240000" cy="2160000"/>
            <wp:effectExtent l="0" t="0" r="0" b="0"/>
            <wp:docPr id="8" name="Obraz 8" descr="C:\Users\MZygmunt\Desktop\Zdjecia placówek\Z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Zygmunt\Desktop\Zdjecia placówek\ZS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7F" w:rsidRDefault="008F597F" w:rsidP="00A1502A">
      <w:pPr>
        <w:pStyle w:val="Bezodstpw1"/>
        <w:spacing w:line="276" w:lineRule="auto"/>
        <w:jc w:val="center"/>
      </w:pPr>
    </w:p>
    <w:p w:rsidR="0006709F" w:rsidRPr="0006709F" w:rsidRDefault="0006709F" w:rsidP="0006709F">
      <w:pPr>
        <w:pStyle w:val="Bezodstpw1"/>
        <w:spacing w:line="276" w:lineRule="auto"/>
        <w:ind w:firstLine="708"/>
        <w:jc w:val="both"/>
      </w:pPr>
      <w:r w:rsidRPr="0006709F">
        <w:t xml:space="preserve">Zespół Szkół nr 3 im. Mikołaja Kopernika jest placówką położoną w Wieluniu, </w:t>
      </w:r>
      <w:r w:rsidRPr="0006709F">
        <w:br/>
      </w:r>
      <w:r>
        <w:t xml:space="preserve">na </w:t>
      </w:r>
      <w:r w:rsidRPr="0006709F">
        <w:t>ul. Sieradzk</w:t>
      </w:r>
      <w:r>
        <w:t xml:space="preserve">iej </w:t>
      </w:r>
      <w:r w:rsidRPr="0006709F">
        <w:t xml:space="preserve">54. </w:t>
      </w:r>
      <w:r w:rsidR="004F4E22">
        <w:t>Szkoła</w:t>
      </w:r>
      <w:r w:rsidRPr="0006709F">
        <w:t xml:space="preserve"> ujęt</w:t>
      </w:r>
      <w:r w:rsidR="004F4E22">
        <w:t>a</w:t>
      </w:r>
      <w:r w:rsidRPr="0006709F">
        <w:t xml:space="preserve"> jest w rejestrze ewidencji gruntów Obręb </w:t>
      </w:r>
      <w:r w:rsidRPr="0006709F">
        <w:br/>
        <w:t>Nr 4 miasta Wieluń i oznaczony numerami:</w:t>
      </w:r>
    </w:p>
    <w:p w:rsidR="0006709F" w:rsidRPr="0006709F" w:rsidRDefault="004B4678" w:rsidP="009F20CE">
      <w:pPr>
        <w:pStyle w:val="Bezodstpw1"/>
        <w:spacing w:line="276" w:lineRule="auto"/>
        <w:ind w:left="708" w:firstLine="708"/>
        <w:jc w:val="both"/>
      </w:pPr>
      <w:r>
        <w:t>1. D</w:t>
      </w:r>
      <w:r w:rsidR="0006709F" w:rsidRPr="0006709F">
        <w:t xml:space="preserve">ziałka </w:t>
      </w:r>
      <w:r w:rsidR="0006709F" w:rsidRPr="0006709F">
        <w:rPr>
          <w:b/>
        </w:rPr>
        <w:t>Nr 108</w:t>
      </w:r>
      <w:r w:rsidR="005155BD">
        <w:t xml:space="preserve">  o powierzchni -</w:t>
      </w:r>
      <w:r w:rsidR="0006709F" w:rsidRPr="0006709F">
        <w:t xml:space="preserve"> 360 m</w:t>
      </w:r>
      <w:r w:rsidR="0006709F" w:rsidRPr="0006709F">
        <w:rPr>
          <w:vertAlign w:val="superscript"/>
        </w:rPr>
        <w:t>2</w:t>
      </w:r>
      <w:r>
        <w:t>.</w:t>
      </w:r>
    </w:p>
    <w:p w:rsidR="008F597F" w:rsidRDefault="004B4678" w:rsidP="008F597F">
      <w:pPr>
        <w:pStyle w:val="Bezodstpw1"/>
        <w:spacing w:line="276" w:lineRule="auto"/>
        <w:ind w:left="708" w:firstLine="708"/>
        <w:jc w:val="both"/>
      </w:pPr>
      <w:r>
        <w:t>2. D</w:t>
      </w:r>
      <w:r w:rsidR="0006709F" w:rsidRPr="0006709F">
        <w:t xml:space="preserve">ziałka </w:t>
      </w:r>
      <w:r w:rsidR="0006709F" w:rsidRPr="0006709F">
        <w:rPr>
          <w:b/>
        </w:rPr>
        <w:t>Nr 218/18</w:t>
      </w:r>
      <w:r w:rsidR="005155BD">
        <w:t xml:space="preserve"> o powierzchni -</w:t>
      </w:r>
      <w:r w:rsidR="0006709F" w:rsidRPr="0006709F">
        <w:t xml:space="preserve"> 4 860 m</w:t>
      </w:r>
      <w:r w:rsidR="0006709F" w:rsidRPr="0006709F">
        <w:rPr>
          <w:vertAlign w:val="superscript"/>
        </w:rPr>
        <w:t>2</w:t>
      </w:r>
      <w:r w:rsidR="008F597F">
        <w:t>.</w:t>
      </w:r>
    </w:p>
    <w:p w:rsidR="0006709F" w:rsidRDefault="0006709F" w:rsidP="008F597F">
      <w:pPr>
        <w:pStyle w:val="Bezodstpw1"/>
        <w:spacing w:line="276" w:lineRule="auto"/>
        <w:ind w:firstLine="360"/>
        <w:jc w:val="both"/>
      </w:pPr>
      <w:r w:rsidRPr="0006709F">
        <w:lastRenderedPageBreak/>
        <w:t xml:space="preserve">Budynek szkoły </w:t>
      </w:r>
      <w:r>
        <w:t>jest</w:t>
      </w:r>
      <w:r w:rsidRPr="0006709F">
        <w:t xml:space="preserve"> 3 kondygnacyjny  z  łącznikiem, wolnostojąc</w:t>
      </w:r>
      <w:r w:rsidR="004E3AA5">
        <w:t>y,  podpiwniczony, powierzchnia</w:t>
      </w:r>
      <w:r w:rsidRPr="0006709F">
        <w:t>:</w:t>
      </w:r>
      <w:r w:rsidR="005155BD">
        <w:t xml:space="preserve"> </w:t>
      </w:r>
      <w:r w:rsidRPr="0006709F">
        <w:t>zabudowy 423 m</w:t>
      </w:r>
      <w:r w:rsidRPr="0006709F">
        <w:rPr>
          <w:vertAlign w:val="superscript"/>
        </w:rPr>
        <w:t>2</w:t>
      </w:r>
      <w:r w:rsidRPr="0006709F">
        <w:t>, użytkowa 1315 m</w:t>
      </w:r>
      <w:r w:rsidRPr="0006709F">
        <w:rPr>
          <w:vertAlign w:val="superscript"/>
        </w:rPr>
        <w:t>2</w:t>
      </w:r>
      <w:r w:rsidRPr="0006709F">
        <w:t xml:space="preserve">,  kubatura 5054 </w:t>
      </w:r>
      <w:r w:rsidRPr="00414314">
        <w:t>m3</w:t>
      </w:r>
      <w:r w:rsidR="00414314">
        <w:t xml:space="preserve">. </w:t>
      </w:r>
      <w:r w:rsidRPr="00414314">
        <w:t>Placówka</w:t>
      </w:r>
      <w:r>
        <w:t xml:space="preserve"> dysponuje </w:t>
      </w:r>
      <w:r w:rsidRPr="0006709F">
        <w:t>16 sal</w:t>
      </w:r>
      <w:r>
        <w:t>ami</w:t>
      </w:r>
      <w:r w:rsidRPr="0006709F">
        <w:t xml:space="preserve"> </w:t>
      </w:r>
      <w:r>
        <w:t>lekcyjnymi.</w:t>
      </w:r>
    </w:p>
    <w:p w:rsidR="002F46B7" w:rsidRDefault="002F46B7" w:rsidP="002F46B7">
      <w:pPr>
        <w:pStyle w:val="Bezodstpw1"/>
        <w:spacing w:line="276" w:lineRule="auto"/>
        <w:ind w:firstLine="360"/>
        <w:jc w:val="both"/>
      </w:pPr>
      <w:r>
        <w:t>Obiekty sportowe:</w:t>
      </w:r>
    </w:p>
    <w:p w:rsidR="00123DED" w:rsidRDefault="005155BD" w:rsidP="001E223E">
      <w:pPr>
        <w:pStyle w:val="Bezodstpw1"/>
        <w:numPr>
          <w:ilvl w:val="0"/>
          <w:numId w:val="38"/>
        </w:numPr>
        <w:spacing w:line="276" w:lineRule="auto"/>
        <w:jc w:val="both"/>
      </w:pPr>
      <w:r>
        <w:t xml:space="preserve">Budynek </w:t>
      </w:r>
      <w:r w:rsidR="0006709F" w:rsidRPr="0006709F">
        <w:t>sali gimnastycznej - parterowy bez zaplecza</w:t>
      </w:r>
      <w:r w:rsidR="00EE788F">
        <w:t>, powierzchnia:</w:t>
      </w:r>
      <w:r w:rsidR="002F46B7">
        <w:t xml:space="preserve"> zabudowy </w:t>
      </w:r>
      <w:r w:rsidR="0006709F" w:rsidRPr="0006709F">
        <w:t>234,2 m</w:t>
      </w:r>
      <w:r w:rsidR="0006709F" w:rsidRPr="0006709F">
        <w:rPr>
          <w:vertAlign w:val="superscript"/>
        </w:rPr>
        <w:t>2</w:t>
      </w:r>
      <w:r>
        <w:t>,</w:t>
      </w:r>
      <w:r w:rsidR="0006709F" w:rsidRPr="0006709F">
        <w:t xml:space="preserve"> użytkowa 202,4 m</w:t>
      </w:r>
      <w:r w:rsidR="0006709F" w:rsidRPr="0006709F">
        <w:rPr>
          <w:vertAlign w:val="superscript"/>
        </w:rPr>
        <w:t>2</w:t>
      </w:r>
      <w:r>
        <w:t>,</w:t>
      </w:r>
      <w:r w:rsidR="0006709F" w:rsidRPr="0006709F">
        <w:t xml:space="preserve"> kubatura 1 032,2 m</w:t>
      </w:r>
      <w:r w:rsidR="0006709F" w:rsidRPr="0006709F">
        <w:rPr>
          <w:vertAlign w:val="superscript"/>
        </w:rPr>
        <w:t>3</w:t>
      </w:r>
      <w:r w:rsidR="002F46B7">
        <w:t xml:space="preserve">. </w:t>
      </w:r>
    </w:p>
    <w:p w:rsidR="0006709F" w:rsidRPr="0006709F" w:rsidRDefault="00437165" w:rsidP="001E223E">
      <w:pPr>
        <w:pStyle w:val="Bezodstpw1"/>
        <w:numPr>
          <w:ilvl w:val="0"/>
          <w:numId w:val="38"/>
        </w:numPr>
        <w:spacing w:line="276" w:lineRule="auto"/>
        <w:jc w:val="both"/>
      </w:pPr>
      <w:r>
        <w:t xml:space="preserve">Boisko sportowe </w:t>
      </w:r>
      <w:r w:rsidR="0006709F" w:rsidRPr="0006709F">
        <w:t>o nawierzchni modułowej pol</w:t>
      </w:r>
      <w:r w:rsidR="00EE788F">
        <w:t>ipropylenowej, powierzchnia</w:t>
      </w:r>
      <w:r w:rsidR="00EE788F">
        <w:br/>
      </w:r>
      <w:r w:rsidR="00866C6F">
        <w:t xml:space="preserve">900 </w:t>
      </w:r>
      <w:r w:rsidR="0006709F" w:rsidRPr="0006709F">
        <w:t>m</w:t>
      </w:r>
      <w:r w:rsidR="0006709F" w:rsidRPr="0006709F">
        <w:rPr>
          <w:vertAlign w:val="superscript"/>
        </w:rPr>
        <w:t>2</w:t>
      </w:r>
      <w:r w:rsidR="002F46B7">
        <w:t xml:space="preserve">. </w:t>
      </w:r>
      <w:r w:rsidR="0006709F">
        <w:t xml:space="preserve">Siłownia napowietrzna </w:t>
      </w:r>
      <w:r w:rsidR="0006709F" w:rsidRPr="0006709F">
        <w:t>5 podwójnych stanowisk (twister pojedynczy, drabinka plus podciąg, prasa plus wioślarz, wyciąg p</w:t>
      </w:r>
      <w:r w:rsidR="00414314">
        <w:t xml:space="preserve">lus krzesło, biegacz plus </w:t>
      </w:r>
      <w:proofErr w:type="spellStart"/>
      <w:r w:rsidR="00414314">
        <w:t>orbit</w:t>
      </w:r>
      <w:r w:rsidR="0006709F" w:rsidRPr="0006709F">
        <w:t>e</w:t>
      </w:r>
      <w:r w:rsidR="00414314">
        <w:t>re</w:t>
      </w:r>
      <w:r w:rsidR="0006709F" w:rsidRPr="0006709F">
        <w:t>k</w:t>
      </w:r>
      <w:proofErr w:type="spellEnd"/>
      <w:r w:rsidR="0006709F" w:rsidRPr="0006709F">
        <w:t>,</w:t>
      </w:r>
      <w:r w:rsidR="002F46B7">
        <w:t xml:space="preserve"> </w:t>
      </w:r>
      <w:proofErr w:type="spellStart"/>
      <w:r w:rsidR="002F46B7">
        <w:t>surfer</w:t>
      </w:r>
      <w:proofErr w:type="spellEnd"/>
      <w:r w:rsidR="0006709F" w:rsidRPr="0006709F">
        <w:t>).</w:t>
      </w:r>
    </w:p>
    <w:p w:rsidR="007B4D92" w:rsidRDefault="007B4D92" w:rsidP="007B4D92">
      <w:pPr>
        <w:pStyle w:val="Bezodstpw1"/>
        <w:jc w:val="both"/>
        <w:rPr>
          <w:b/>
        </w:rPr>
      </w:pPr>
    </w:p>
    <w:p w:rsidR="007B4D92" w:rsidRDefault="007B4D92" w:rsidP="007B4D92">
      <w:pPr>
        <w:pStyle w:val="Bezodstpw1"/>
        <w:spacing w:line="276" w:lineRule="auto"/>
        <w:jc w:val="both"/>
        <w:rPr>
          <w:rFonts w:cs="Times New Roman"/>
          <w:b/>
        </w:rPr>
      </w:pPr>
      <w:r w:rsidRPr="00C67D03">
        <w:rPr>
          <w:rFonts w:cs="Times New Roman"/>
          <w:b/>
        </w:rPr>
        <w:t>Zespół Szkół Specjalnych w Wieluniu</w:t>
      </w:r>
    </w:p>
    <w:p w:rsidR="007B4D92" w:rsidRDefault="007B4D92" w:rsidP="007B4D92">
      <w:pPr>
        <w:pStyle w:val="Bezodstpw1"/>
        <w:spacing w:line="276" w:lineRule="auto"/>
        <w:jc w:val="both"/>
      </w:pPr>
    </w:p>
    <w:p w:rsidR="00421950" w:rsidRDefault="00364C2E" w:rsidP="00421950">
      <w:pPr>
        <w:pStyle w:val="Bezodstpw1"/>
        <w:spacing w:line="276" w:lineRule="auto"/>
        <w:jc w:val="center"/>
      </w:pPr>
      <w:r>
        <w:rPr>
          <w:noProof/>
        </w:rPr>
        <w:drawing>
          <wp:inline distT="0" distB="0" distL="0" distR="0" wp14:anchorId="466D0D0C" wp14:editId="609A6198">
            <wp:extent cx="3016155" cy="2262116"/>
            <wp:effectExtent l="0" t="0" r="0" b="5080"/>
            <wp:docPr id="13" name="Obraz 13" descr="C:\Users\MZygmunt\Desktop\Zdjecia placówek\IMG_57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Zygmunt\Desktop\Zdjecia placówek\IMG_57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23" cy="226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7F" w:rsidRPr="00C00C92" w:rsidRDefault="008F597F" w:rsidP="00421950">
      <w:pPr>
        <w:pStyle w:val="Bezodstpw1"/>
        <w:spacing w:line="276" w:lineRule="auto"/>
        <w:jc w:val="center"/>
      </w:pPr>
    </w:p>
    <w:p w:rsidR="004B4678" w:rsidRDefault="008F597F" w:rsidP="004B467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Zespół Szkół Specjalnych mieści się w Wieluniu na ul. Traugutta 12. P</w:t>
      </w:r>
      <w:r w:rsidRPr="008F597F">
        <w:rPr>
          <w:rFonts w:ascii="Times New Roman" w:hAnsi="Times New Roman" w:cs="Times New Roman"/>
          <w:sz w:val="24"/>
          <w:szCs w:val="24"/>
        </w:rPr>
        <w:t xml:space="preserve">owierzchnia szkoły wynosi </w:t>
      </w:r>
      <w:r w:rsidRPr="008F597F">
        <w:rPr>
          <w:rFonts w:ascii="Times New Roman" w:hAnsi="Times New Roman" w:cs="Times New Roman"/>
          <w:color w:val="000000"/>
          <w:sz w:val="24"/>
          <w:szCs w:val="24"/>
        </w:rPr>
        <w:t xml:space="preserve">1225,53m². </w:t>
      </w:r>
      <w:r w:rsidR="004B4678">
        <w:rPr>
          <w:rFonts w:ascii="Times New Roman" w:hAnsi="Times New Roman" w:cs="Times New Roman"/>
          <w:sz w:val="24"/>
          <w:szCs w:val="24"/>
        </w:rPr>
        <w:t>Placówka dysponuje</w:t>
      </w:r>
      <w:r w:rsidRPr="008F597F">
        <w:rPr>
          <w:rFonts w:ascii="Times New Roman" w:hAnsi="Times New Roman" w:cs="Times New Roman"/>
          <w:sz w:val="24"/>
          <w:szCs w:val="24"/>
        </w:rPr>
        <w:t xml:space="preserve"> </w:t>
      </w:r>
      <w:r w:rsidRPr="008F597F">
        <w:rPr>
          <w:rFonts w:ascii="Times New Roman" w:hAnsi="Times New Roman" w:cs="Times New Roman"/>
          <w:color w:val="000000"/>
          <w:sz w:val="24"/>
          <w:szCs w:val="24"/>
        </w:rPr>
        <w:t xml:space="preserve">26 </w:t>
      </w:r>
      <w:r w:rsidR="004B4678">
        <w:rPr>
          <w:rFonts w:ascii="Times New Roman" w:hAnsi="Times New Roman" w:cs="Times New Roman"/>
          <w:sz w:val="24"/>
          <w:szCs w:val="24"/>
        </w:rPr>
        <w:t>pomieszczeniami</w:t>
      </w:r>
      <w:r w:rsidR="00414314">
        <w:rPr>
          <w:rFonts w:ascii="Times New Roman" w:hAnsi="Times New Roman" w:cs="Times New Roman"/>
          <w:sz w:val="24"/>
          <w:szCs w:val="24"/>
        </w:rPr>
        <w:t>:</w:t>
      </w:r>
    </w:p>
    <w:p w:rsidR="004826B5" w:rsidRDefault="006D3CE7" w:rsidP="004B4678">
      <w:pPr>
        <w:pStyle w:val="Bezodstpw1"/>
      </w:pPr>
      <w:r>
        <w:t>sale do terapii:</w:t>
      </w:r>
    </w:p>
    <w:p w:rsidR="006D3CE7" w:rsidRPr="004826B5" w:rsidRDefault="004826B5" w:rsidP="001E223E">
      <w:pPr>
        <w:pStyle w:val="Bezodstpw1"/>
        <w:numPr>
          <w:ilvl w:val="0"/>
          <w:numId w:val="51"/>
        </w:numPr>
      </w:pPr>
      <w:r w:rsidRPr="004826B5">
        <w:t>i</w:t>
      </w:r>
      <w:r w:rsidR="008F597F" w:rsidRPr="004826B5">
        <w:t xml:space="preserve">ntegracji sensorycznej, </w:t>
      </w:r>
    </w:p>
    <w:p w:rsidR="006D3CE7" w:rsidRDefault="008F597F" w:rsidP="001E223E">
      <w:pPr>
        <w:pStyle w:val="Bezodstpw1"/>
        <w:numPr>
          <w:ilvl w:val="0"/>
          <w:numId w:val="51"/>
        </w:numPr>
        <w:rPr>
          <w:rFonts w:cs="Times New Roman"/>
        </w:rPr>
      </w:pPr>
      <w:r w:rsidRPr="006D3CE7">
        <w:rPr>
          <w:rFonts w:cs="Times New Roman"/>
        </w:rPr>
        <w:t xml:space="preserve">rehabilitacji ruchowej, </w:t>
      </w:r>
    </w:p>
    <w:p w:rsidR="004826B5" w:rsidRDefault="008F597F" w:rsidP="001E223E">
      <w:pPr>
        <w:pStyle w:val="Bezodstpw1"/>
        <w:numPr>
          <w:ilvl w:val="0"/>
          <w:numId w:val="51"/>
        </w:numPr>
        <w:rPr>
          <w:rFonts w:cs="Times New Roman"/>
        </w:rPr>
      </w:pPr>
      <w:r w:rsidRPr="006D3CE7">
        <w:rPr>
          <w:rFonts w:cs="Times New Roman"/>
        </w:rPr>
        <w:t xml:space="preserve">doświadczania świata, </w:t>
      </w:r>
    </w:p>
    <w:p w:rsidR="004826B5" w:rsidRDefault="004826B5" w:rsidP="004B4678">
      <w:pPr>
        <w:pStyle w:val="Bezodstpw1"/>
      </w:pPr>
      <w:r>
        <w:br/>
      </w:r>
      <w:r w:rsidR="008F597F" w:rsidRPr="004826B5">
        <w:t xml:space="preserve">pracownie: </w:t>
      </w:r>
    </w:p>
    <w:p w:rsidR="004826B5" w:rsidRDefault="008F597F" w:rsidP="001E223E">
      <w:pPr>
        <w:pStyle w:val="Akapitzlist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26B5">
        <w:rPr>
          <w:rFonts w:ascii="Times New Roman" w:hAnsi="Times New Roman" w:cs="Times New Roman"/>
          <w:sz w:val="24"/>
          <w:szCs w:val="24"/>
        </w:rPr>
        <w:t>gastronomiczno</w:t>
      </w:r>
      <w:proofErr w:type="spellEnd"/>
      <w:r w:rsidR="00414314">
        <w:rPr>
          <w:rFonts w:ascii="Times New Roman" w:hAnsi="Times New Roman" w:cs="Times New Roman"/>
          <w:sz w:val="24"/>
          <w:szCs w:val="24"/>
        </w:rPr>
        <w:t xml:space="preserve"> </w:t>
      </w:r>
      <w:r w:rsidRPr="004826B5">
        <w:rPr>
          <w:rFonts w:ascii="Times New Roman" w:hAnsi="Times New Roman" w:cs="Times New Roman"/>
          <w:sz w:val="24"/>
          <w:szCs w:val="24"/>
        </w:rPr>
        <w:t>- cukiernicza,</w:t>
      </w:r>
    </w:p>
    <w:p w:rsidR="004826B5" w:rsidRDefault="008F597F" w:rsidP="001E223E">
      <w:pPr>
        <w:pStyle w:val="Akapitzlist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26B5">
        <w:rPr>
          <w:rFonts w:ascii="Times New Roman" w:hAnsi="Times New Roman" w:cs="Times New Roman"/>
          <w:sz w:val="24"/>
          <w:szCs w:val="24"/>
        </w:rPr>
        <w:t>rękodzielnicza</w:t>
      </w:r>
      <w:r w:rsidR="004826B5" w:rsidRPr="004826B5">
        <w:rPr>
          <w:rFonts w:ascii="Times New Roman" w:hAnsi="Times New Roman" w:cs="Times New Roman"/>
          <w:sz w:val="24"/>
          <w:szCs w:val="24"/>
        </w:rPr>
        <w:t xml:space="preserve"> </w:t>
      </w:r>
      <w:r w:rsidRPr="004826B5">
        <w:rPr>
          <w:rFonts w:ascii="Times New Roman" w:hAnsi="Times New Roman" w:cs="Times New Roman"/>
          <w:sz w:val="24"/>
          <w:szCs w:val="24"/>
        </w:rPr>
        <w:t>z bardzo dobrze wyposażoną częścią krawiecką i stolarską,</w:t>
      </w:r>
      <w:r w:rsidR="004826B5">
        <w:rPr>
          <w:rFonts w:ascii="Times New Roman" w:hAnsi="Times New Roman" w:cs="Times New Roman"/>
          <w:sz w:val="24"/>
          <w:szCs w:val="24"/>
        </w:rPr>
        <w:t xml:space="preserve"> komputerowa, </w:t>
      </w:r>
    </w:p>
    <w:p w:rsidR="004F3B69" w:rsidRPr="004B4678" w:rsidRDefault="008F597F" w:rsidP="001E223E">
      <w:pPr>
        <w:pStyle w:val="Akapitzlist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26B5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4826B5">
        <w:rPr>
          <w:rFonts w:ascii="Times New Roman" w:hAnsi="Times New Roman" w:cs="Times New Roman"/>
          <w:sz w:val="24"/>
          <w:szCs w:val="24"/>
        </w:rPr>
        <w:t>ekopracownie</w:t>
      </w:r>
      <w:proofErr w:type="spellEnd"/>
      <w:r w:rsidRPr="004826B5">
        <w:rPr>
          <w:rFonts w:ascii="Times New Roman" w:hAnsi="Times New Roman" w:cs="Times New Roman"/>
          <w:sz w:val="24"/>
          <w:szCs w:val="24"/>
        </w:rPr>
        <w:t xml:space="preserve"> oraz sale lekcyjne. </w:t>
      </w:r>
    </w:p>
    <w:p w:rsidR="004826B5" w:rsidRDefault="008F597F" w:rsidP="004826B5">
      <w:pPr>
        <w:jc w:val="both"/>
        <w:rPr>
          <w:rFonts w:ascii="Times New Roman" w:hAnsi="Times New Roman" w:cs="Times New Roman"/>
          <w:sz w:val="24"/>
          <w:szCs w:val="24"/>
        </w:rPr>
      </w:pPr>
      <w:r w:rsidRPr="004826B5">
        <w:rPr>
          <w:rFonts w:ascii="Times New Roman" w:hAnsi="Times New Roman" w:cs="Times New Roman"/>
          <w:sz w:val="24"/>
          <w:szCs w:val="24"/>
        </w:rPr>
        <w:t xml:space="preserve">Placówka posiada również: </w:t>
      </w:r>
    </w:p>
    <w:p w:rsidR="004826B5" w:rsidRDefault="004826B5" w:rsidP="001E223E">
      <w:pPr>
        <w:pStyle w:val="Akapitzlist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gabinet logopedyczny,</w:t>
      </w:r>
    </w:p>
    <w:p w:rsidR="004826B5" w:rsidRDefault="008F597F" w:rsidP="001E223E">
      <w:pPr>
        <w:pStyle w:val="Akapitzlist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26B5">
        <w:rPr>
          <w:rFonts w:ascii="Times New Roman" w:hAnsi="Times New Roman" w:cs="Times New Roman"/>
          <w:sz w:val="24"/>
          <w:szCs w:val="24"/>
        </w:rPr>
        <w:t xml:space="preserve">gabinet </w:t>
      </w:r>
      <w:r w:rsidR="004826B5">
        <w:rPr>
          <w:rFonts w:ascii="Times New Roman" w:hAnsi="Times New Roman" w:cs="Times New Roman"/>
          <w:sz w:val="24"/>
          <w:szCs w:val="24"/>
        </w:rPr>
        <w:t>pedagoga,</w:t>
      </w:r>
    </w:p>
    <w:p w:rsidR="004826B5" w:rsidRDefault="004826B5" w:rsidP="001E223E">
      <w:pPr>
        <w:pStyle w:val="Akapitzlist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bibliotekę,</w:t>
      </w:r>
    </w:p>
    <w:p w:rsidR="004826B5" w:rsidRDefault="004826B5" w:rsidP="001E223E">
      <w:pPr>
        <w:pStyle w:val="Akapitzlist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świetlicę,</w:t>
      </w:r>
    </w:p>
    <w:p w:rsidR="004826B5" w:rsidRDefault="008F597F" w:rsidP="001E223E">
      <w:pPr>
        <w:pStyle w:val="Akapitzlist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26B5">
        <w:rPr>
          <w:rFonts w:ascii="Times New Roman" w:hAnsi="Times New Roman" w:cs="Times New Roman"/>
          <w:sz w:val="24"/>
          <w:szCs w:val="24"/>
        </w:rPr>
        <w:lastRenderedPageBreak/>
        <w:t>małą salkę gimnastyczną</w:t>
      </w:r>
    </w:p>
    <w:p w:rsidR="004826B5" w:rsidRDefault="008F597F" w:rsidP="001E223E">
      <w:pPr>
        <w:pStyle w:val="Akapitzlist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26B5">
        <w:rPr>
          <w:rFonts w:ascii="Times New Roman" w:hAnsi="Times New Roman" w:cs="Times New Roman"/>
          <w:sz w:val="24"/>
          <w:szCs w:val="24"/>
        </w:rPr>
        <w:t xml:space="preserve">salę do zajęć </w:t>
      </w:r>
      <w:proofErr w:type="spellStart"/>
      <w:r w:rsidRPr="004826B5">
        <w:rPr>
          <w:rFonts w:ascii="Times New Roman" w:hAnsi="Times New Roman" w:cs="Times New Roman"/>
          <w:sz w:val="24"/>
          <w:szCs w:val="24"/>
        </w:rPr>
        <w:t>muzyczno</w:t>
      </w:r>
      <w:proofErr w:type="spellEnd"/>
      <w:r w:rsidRPr="004826B5">
        <w:rPr>
          <w:rFonts w:ascii="Times New Roman" w:hAnsi="Times New Roman" w:cs="Times New Roman"/>
          <w:sz w:val="24"/>
          <w:szCs w:val="24"/>
        </w:rPr>
        <w:t xml:space="preserve"> –ruch</w:t>
      </w:r>
      <w:r w:rsidR="004826B5">
        <w:rPr>
          <w:rFonts w:ascii="Times New Roman" w:hAnsi="Times New Roman" w:cs="Times New Roman"/>
          <w:sz w:val="24"/>
          <w:szCs w:val="24"/>
        </w:rPr>
        <w:t>owych,</w:t>
      </w:r>
    </w:p>
    <w:p w:rsidR="008F597F" w:rsidRPr="004826B5" w:rsidRDefault="004826B5" w:rsidP="004826B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`</w:t>
      </w:r>
      <w:r w:rsidR="008F597F" w:rsidRPr="004826B5">
        <w:rPr>
          <w:rFonts w:ascii="Times New Roman" w:hAnsi="Times New Roman" w:cs="Times New Roman"/>
          <w:sz w:val="24"/>
          <w:szCs w:val="24"/>
        </w:rPr>
        <w:t xml:space="preserve">W maju 2024 roku odbyło się uroczyste otwarcie ekologicznej pracowni „Żywiołowego ogrodu zmysłów” połączonego z Dniem Przyjaciela Szkoły. </w:t>
      </w:r>
    </w:p>
    <w:p w:rsidR="00CC7BBC" w:rsidRPr="008F597F" w:rsidRDefault="007B4D92" w:rsidP="008F597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97F">
        <w:rPr>
          <w:rFonts w:ascii="Times New Roman" w:hAnsi="Times New Roman" w:cs="Times New Roman"/>
          <w:sz w:val="24"/>
          <w:szCs w:val="24"/>
        </w:rPr>
        <w:t>Zespół Szkół Specjalnych w Wieluniu jest szkołą ksz</w:t>
      </w:r>
      <w:r w:rsidR="008F597F">
        <w:rPr>
          <w:rFonts w:ascii="Times New Roman" w:hAnsi="Times New Roman" w:cs="Times New Roman"/>
          <w:sz w:val="24"/>
          <w:szCs w:val="24"/>
        </w:rPr>
        <w:t>tałcenia specjalnego dla dzieci</w:t>
      </w:r>
      <w:r w:rsidR="00414314">
        <w:rPr>
          <w:rFonts w:ascii="Times New Roman" w:hAnsi="Times New Roman" w:cs="Times New Roman"/>
          <w:sz w:val="24"/>
          <w:szCs w:val="24"/>
        </w:rPr>
        <w:br/>
      </w:r>
      <w:r w:rsidRPr="008F597F">
        <w:rPr>
          <w:rFonts w:ascii="Times New Roman" w:hAnsi="Times New Roman" w:cs="Times New Roman"/>
          <w:sz w:val="24"/>
          <w:szCs w:val="24"/>
        </w:rPr>
        <w:t>z niepełnosprawnością intelektualną w stopniu lekkim, umiarkowanym, znacznym, głębokim oraz niepełnospraw</w:t>
      </w:r>
      <w:r w:rsidR="005155BD" w:rsidRPr="008F597F">
        <w:rPr>
          <w:rFonts w:ascii="Times New Roman" w:hAnsi="Times New Roman" w:cs="Times New Roman"/>
          <w:sz w:val="24"/>
          <w:szCs w:val="24"/>
        </w:rPr>
        <w:t>nościami sprzężonymi. Realizuje</w:t>
      </w:r>
      <w:r w:rsidRPr="008F597F">
        <w:rPr>
          <w:rFonts w:ascii="Times New Roman" w:hAnsi="Times New Roman" w:cs="Times New Roman"/>
          <w:sz w:val="24"/>
          <w:szCs w:val="24"/>
        </w:rPr>
        <w:t xml:space="preserve"> indywidualne zajęcia rewalidacyjno-wychowawcze i nauczanie indywidualne w domu ucznia</w:t>
      </w:r>
      <w:r w:rsidR="00CC7BBC" w:rsidRPr="008F597F">
        <w:rPr>
          <w:rFonts w:ascii="Times New Roman" w:hAnsi="Times New Roman" w:cs="Times New Roman"/>
          <w:sz w:val="24"/>
          <w:szCs w:val="24"/>
        </w:rPr>
        <w:t xml:space="preserve"> lub na terenie szkoły. W skład Zespołu Szkół Specjalnych wchodzą szkoły:</w:t>
      </w:r>
    </w:p>
    <w:p w:rsidR="00CC7BBC" w:rsidRPr="00CC7BBC" w:rsidRDefault="007B4D92" w:rsidP="001E223E">
      <w:pPr>
        <w:pStyle w:val="Akapitzlist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7BBC">
        <w:rPr>
          <w:rFonts w:ascii="Times New Roman" w:hAnsi="Times New Roman" w:cs="Times New Roman"/>
          <w:sz w:val="24"/>
          <w:szCs w:val="24"/>
        </w:rPr>
        <w:t>Szk</w:t>
      </w:r>
      <w:r w:rsidR="00CC7BBC" w:rsidRPr="00CC7BBC">
        <w:rPr>
          <w:rFonts w:ascii="Times New Roman" w:hAnsi="Times New Roman" w:cs="Times New Roman"/>
          <w:sz w:val="24"/>
          <w:szCs w:val="24"/>
        </w:rPr>
        <w:t>oła Podstawowa Specjalna Nr 3</w:t>
      </w:r>
    </w:p>
    <w:p w:rsidR="00CC7BBC" w:rsidRDefault="007B4D92" w:rsidP="001E223E">
      <w:pPr>
        <w:pStyle w:val="Akapitzlist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7BBC">
        <w:rPr>
          <w:rFonts w:ascii="Times New Roman" w:hAnsi="Times New Roman" w:cs="Times New Roman"/>
          <w:sz w:val="24"/>
          <w:szCs w:val="24"/>
        </w:rPr>
        <w:t>Branż</w:t>
      </w:r>
      <w:r w:rsidR="00CC7BBC">
        <w:rPr>
          <w:rFonts w:ascii="Times New Roman" w:hAnsi="Times New Roman" w:cs="Times New Roman"/>
          <w:sz w:val="24"/>
          <w:szCs w:val="24"/>
        </w:rPr>
        <w:t>owa Szkoła Specjalna I stopnia,</w:t>
      </w:r>
    </w:p>
    <w:p w:rsidR="007B4D92" w:rsidRPr="00CC7BBC" w:rsidRDefault="007B4D92" w:rsidP="001E223E">
      <w:pPr>
        <w:pStyle w:val="Akapitzlist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7BBC">
        <w:rPr>
          <w:rFonts w:ascii="Times New Roman" w:hAnsi="Times New Roman" w:cs="Times New Roman"/>
          <w:sz w:val="24"/>
          <w:szCs w:val="24"/>
        </w:rPr>
        <w:t>Szkoła Specjalna Przysposabiająca do Pracy.</w:t>
      </w:r>
      <w:r w:rsidRPr="00CC7BBC">
        <w:rPr>
          <w:rFonts w:ascii="Times New Roman" w:hAnsi="Times New Roman" w:cs="Times New Roman"/>
          <w:sz w:val="24"/>
          <w:szCs w:val="24"/>
        </w:rPr>
        <w:tab/>
      </w:r>
    </w:p>
    <w:p w:rsidR="007B4D92" w:rsidRDefault="007B4D92" w:rsidP="007B4D9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72DA">
        <w:rPr>
          <w:rFonts w:ascii="Times New Roman" w:hAnsi="Times New Roman" w:cs="Times New Roman"/>
          <w:sz w:val="24"/>
          <w:szCs w:val="24"/>
        </w:rPr>
        <w:t>W Szkole Podstawowej Specjalnej nr 3 funkcjonowały dwa oddziały dla dzieci młodszych oraz jeden dla dzieci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72DA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72DA">
        <w:rPr>
          <w:rFonts w:ascii="Times New Roman" w:hAnsi="Times New Roman" w:cs="Times New Roman"/>
          <w:sz w:val="24"/>
          <w:szCs w:val="24"/>
        </w:rPr>
        <w:t xml:space="preserve">rocznym obowiązkowym przygotowaniu przedszkolnym. </w:t>
      </w:r>
      <w:r w:rsidR="00D16729">
        <w:rPr>
          <w:rFonts w:ascii="Times New Roman" w:hAnsi="Times New Roman" w:cs="Times New Roman"/>
          <w:sz w:val="24"/>
          <w:szCs w:val="24"/>
        </w:rPr>
        <w:t xml:space="preserve">Program nauczania </w:t>
      </w:r>
      <w:r w:rsidRPr="001372DA">
        <w:rPr>
          <w:rFonts w:ascii="Times New Roman" w:hAnsi="Times New Roman" w:cs="Times New Roman"/>
          <w:sz w:val="24"/>
          <w:szCs w:val="24"/>
        </w:rPr>
        <w:t>w szkole jest dostosowany do indywidualnych możliw</w:t>
      </w:r>
      <w:r>
        <w:rPr>
          <w:rFonts w:ascii="Times New Roman" w:hAnsi="Times New Roman" w:cs="Times New Roman"/>
          <w:sz w:val="24"/>
          <w:szCs w:val="24"/>
        </w:rPr>
        <w:t xml:space="preserve">ości ucznia. Prowadzenie </w:t>
      </w:r>
      <w:r w:rsidR="00D16729">
        <w:rPr>
          <w:rFonts w:ascii="Times New Roman" w:hAnsi="Times New Roman" w:cs="Times New Roman"/>
          <w:sz w:val="24"/>
          <w:szCs w:val="24"/>
        </w:rPr>
        <w:t xml:space="preserve">zajęć </w:t>
      </w:r>
      <w:r w:rsidRPr="001372DA">
        <w:rPr>
          <w:rFonts w:ascii="Times New Roman" w:hAnsi="Times New Roman" w:cs="Times New Roman"/>
          <w:sz w:val="24"/>
          <w:szCs w:val="24"/>
        </w:rPr>
        <w:t>w małych klasach, gdzie są duże możl</w:t>
      </w:r>
      <w:r w:rsidR="00D16729">
        <w:rPr>
          <w:rFonts w:ascii="Times New Roman" w:hAnsi="Times New Roman" w:cs="Times New Roman"/>
          <w:sz w:val="24"/>
          <w:szCs w:val="24"/>
        </w:rPr>
        <w:t>iwości indywidualnego podejścia</w:t>
      </w:r>
      <w:r w:rsidR="00D16729">
        <w:rPr>
          <w:rFonts w:ascii="Times New Roman" w:hAnsi="Times New Roman" w:cs="Times New Roman"/>
          <w:sz w:val="24"/>
          <w:szCs w:val="24"/>
        </w:rPr>
        <w:br/>
      </w:r>
      <w:r w:rsidRPr="001372DA">
        <w:rPr>
          <w:rFonts w:ascii="Times New Roman" w:hAnsi="Times New Roman" w:cs="Times New Roman"/>
          <w:sz w:val="24"/>
          <w:szCs w:val="24"/>
        </w:rPr>
        <w:t>do każdego ucznia umożliwia osiąganie sukcesu każdemu uczniowi  na miarę jego możliwości. W minionym roku szkolnym uczniowie korzystali z: terapii pedagogicznej,</w:t>
      </w:r>
      <w:r>
        <w:rPr>
          <w:rFonts w:ascii="Times New Roman" w:hAnsi="Times New Roman" w:cs="Times New Roman"/>
          <w:sz w:val="24"/>
          <w:szCs w:val="24"/>
        </w:rPr>
        <w:t xml:space="preserve"> terapii psychologic</w:t>
      </w:r>
      <w:r w:rsidR="00D16729">
        <w:rPr>
          <w:rFonts w:ascii="Times New Roman" w:hAnsi="Times New Roman" w:cs="Times New Roman"/>
          <w:sz w:val="24"/>
          <w:szCs w:val="24"/>
        </w:rPr>
        <w:t>znej, zajęć</w:t>
      </w:r>
      <w:r w:rsidR="0033091C">
        <w:rPr>
          <w:rFonts w:ascii="Times New Roman" w:hAnsi="Times New Roman" w:cs="Times New Roman"/>
          <w:sz w:val="24"/>
          <w:szCs w:val="24"/>
        </w:rPr>
        <w:t xml:space="preserve"> </w:t>
      </w:r>
      <w:r w:rsidRPr="001372DA">
        <w:rPr>
          <w:rFonts w:ascii="Times New Roman" w:hAnsi="Times New Roman" w:cs="Times New Roman"/>
          <w:sz w:val="24"/>
          <w:szCs w:val="24"/>
        </w:rPr>
        <w:t xml:space="preserve">w ramach pomocy </w:t>
      </w:r>
      <w:proofErr w:type="spellStart"/>
      <w:r w:rsidRPr="001372DA">
        <w:rPr>
          <w:rFonts w:ascii="Times New Roman" w:hAnsi="Times New Roman" w:cs="Times New Roman"/>
          <w:sz w:val="24"/>
          <w:szCs w:val="24"/>
        </w:rPr>
        <w:t>psychologiczno</w:t>
      </w:r>
      <w:proofErr w:type="spellEnd"/>
      <w:r w:rsidRPr="001372DA">
        <w:rPr>
          <w:rFonts w:ascii="Times New Roman" w:hAnsi="Times New Roman" w:cs="Times New Roman"/>
          <w:sz w:val="24"/>
          <w:szCs w:val="24"/>
        </w:rPr>
        <w:t xml:space="preserve"> - pedagogicznej, </w:t>
      </w:r>
      <w:proofErr w:type="spellStart"/>
      <w:r w:rsidRPr="001372DA">
        <w:rPr>
          <w:rFonts w:ascii="Times New Roman" w:hAnsi="Times New Roman" w:cs="Times New Roman"/>
          <w:sz w:val="24"/>
          <w:szCs w:val="24"/>
        </w:rPr>
        <w:t>logoterapii</w:t>
      </w:r>
      <w:proofErr w:type="spellEnd"/>
      <w:r w:rsidRPr="001372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72DA">
        <w:rPr>
          <w:rFonts w:ascii="Times New Roman" w:hAnsi="Times New Roman" w:cs="Times New Roman"/>
          <w:sz w:val="24"/>
          <w:szCs w:val="24"/>
        </w:rPr>
        <w:t>arteterapii</w:t>
      </w:r>
      <w:proofErr w:type="spellEnd"/>
      <w:r w:rsidRPr="001372DA">
        <w:rPr>
          <w:rFonts w:ascii="Times New Roman" w:hAnsi="Times New Roman" w:cs="Times New Roman"/>
          <w:sz w:val="24"/>
          <w:szCs w:val="24"/>
        </w:rPr>
        <w:t xml:space="preserve">, choreoterapii, </w:t>
      </w:r>
      <w:proofErr w:type="spellStart"/>
      <w:r w:rsidRPr="001372DA">
        <w:rPr>
          <w:rFonts w:ascii="Times New Roman" w:hAnsi="Times New Roman" w:cs="Times New Roman"/>
          <w:sz w:val="24"/>
          <w:szCs w:val="24"/>
        </w:rPr>
        <w:t>bajkoterapii</w:t>
      </w:r>
      <w:proofErr w:type="spellEnd"/>
      <w:r w:rsidRPr="001372DA">
        <w:rPr>
          <w:rFonts w:ascii="Times New Roman" w:hAnsi="Times New Roman" w:cs="Times New Roman"/>
          <w:sz w:val="24"/>
          <w:szCs w:val="24"/>
        </w:rPr>
        <w:t xml:space="preserve">, rehabilitacji narządu ruchu - terapii ręki, integracji sensorycznej, terapii </w:t>
      </w:r>
      <w:proofErr w:type="spellStart"/>
      <w:r w:rsidRPr="001372DA">
        <w:rPr>
          <w:rFonts w:ascii="Times New Roman" w:hAnsi="Times New Roman" w:cs="Times New Roman"/>
          <w:sz w:val="24"/>
          <w:szCs w:val="24"/>
        </w:rPr>
        <w:t>biofeedback</w:t>
      </w:r>
      <w:proofErr w:type="spellEnd"/>
      <w:r w:rsidRPr="001372DA">
        <w:rPr>
          <w:rFonts w:ascii="Times New Roman" w:hAnsi="Times New Roman" w:cs="Times New Roman"/>
          <w:sz w:val="24"/>
          <w:szCs w:val="24"/>
        </w:rPr>
        <w:t xml:space="preserve">, terapii </w:t>
      </w:r>
      <w:proofErr w:type="spellStart"/>
      <w:r w:rsidRPr="001372DA">
        <w:rPr>
          <w:rFonts w:ascii="Times New Roman" w:hAnsi="Times New Roman" w:cs="Times New Roman"/>
          <w:sz w:val="24"/>
          <w:szCs w:val="24"/>
        </w:rPr>
        <w:t>RehaCom</w:t>
      </w:r>
      <w:proofErr w:type="spellEnd"/>
      <w:r w:rsidRPr="001372DA">
        <w:rPr>
          <w:rFonts w:ascii="Times New Roman" w:hAnsi="Times New Roman" w:cs="Times New Roman"/>
          <w:sz w:val="24"/>
          <w:szCs w:val="24"/>
        </w:rPr>
        <w:t>, zajęć rozwijających zainteresowania, zajęć rewalidacyjnyc</w:t>
      </w:r>
      <w:r>
        <w:rPr>
          <w:rFonts w:ascii="Times New Roman" w:hAnsi="Times New Roman" w:cs="Times New Roman"/>
          <w:sz w:val="24"/>
          <w:szCs w:val="24"/>
        </w:rPr>
        <w:t>h.</w:t>
      </w:r>
    </w:p>
    <w:p w:rsidR="007B4D92" w:rsidRDefault="007B4D92" w:rsidP="007D66D2">
      <w:pPr>
        <w:pStyle w:val="Bezodstpw1"/>
        <w:spacing w:line="276" w:lineRule="auto"/>
        <w:ind w:firstLine="360"/>
        <w:jc w:val="both"/>
      </w:pPr>
      <w:r w:rsidRPr="001372DA">
        <w:t xml:space="preserve">Warunkiem przyjęcia do szkoły jest orzeczenie wydane przez </w:t>
      </w:r>
      <w:r>
        <w:t>Poradnię</w:t>
      </w:r>
      <w:r w:rsidR="00B73CF3">
        <w:t xml:space="preserve"> Psychologiczno-Pedagogiczną</w:t>
      </w:r>
      <w:r w:rsidRPr="001372DA">
        <w:t xml:space="preserve"> o potrzebie kształcenia specjalnego - ze względu na niepełnosprawność </w:t>
      </w:r>
      <w:r>
        <w:t xml:space="preserve">intelektualną. </w:t>
      </w:r>
      <w:r w:rsidRPr="001372DA">
        <w:t>Po ukończeniu szkoły podstawowej uczniowie z niepełnosprawnością intelektualną w stopniu lekkim podejmują naukę w szkole branżowej. Po zdaniu egzaminów zawodowych zdobywają tytuł czeladnika w swoim zawodzie, który daje im możliwość podjęcia zatrudnienia zarówno</w:t>
      </w:r>
      <w:r>
        <w:t xml:space="preserve"> </w:t>
      </w:r>
      <w:r w:rsidRPr="001372DA">
        <w:t xml:space="preserve">w kraju, jak i każdym państwie europejskim. Uczniowie szkoły podstawowej  z niepełnosprawnością intelektualną w stopniu umiarkowanym mogą kontynuować naukę w ramach przyuczenia do zawodu w szkole przysposabiającej do pracy. W szkole w oddziałach specjalnych przedszkolnych prowadzone są zajęcia z wczesnego wspomagania rozwoju dziecka.  </w:t>
      </w:r>
    </w:p>
    <w:p w:rsidR="007D66D2" w:rsidRPr="007D66D2" w:rsidRDefault="007D66D2" w:rsidP="007D66D2">
      <w:pPr>
        <w:pStyle w:val="Bezodstpw1"/>
        <w:spacing w:line="276" w:lineRule="auto"/>
        <w:ind w:firstLine="360"/>
        <w:jc w:val="both"/>
      </w:pPr>
    </w:p>
    <w:p w:rsidR="004F3B69" w:rsidRDefault="004F3B69" w:rsidP="007B4D92">
      <w:pPr>
        <w:rPr>
          <w:rFonts w:ascii="Times New Roman" w:hAnsi="Times New Roman" w:cs="Times New Roman"/>
          <w:b/>
          <w:sz w:val="24"/>
          <w:szCs w:val="24"/>
        </w:rPr>
      </w:pPr>
    </w:p>
    <w:p w:rsidR="004B4678" w:rsidRDefault="004B4678" w:rsidP="007B4D92">
      <w:pPr>
        <w:rPr>
          <w:rFonts w:ascii="Times New Roman" w:hAnsi="Times New Roman" w:cs="Times New Roman"/>
          <w:b/>
          <w:sz w:val="24"/>
          <w:szCs w:val="24"/>
        </w:rPr>
      </w:pPr>
    </w:p>
    <w:p w:rsidR="004B4678" w:rsidRDefault="004B4678" w:rsidP="007B4D92">
      <w:pPr>
        <w:rPr>
          <w:rFonts w:ascii="Times New Roman" w:hAnsi="Times New Roman" w:cs="Times New Roman"/>
          <w:b/>
          <w:sz w:val="24"/>
          <w:szCs w:val="24"/>
        </w:rPr>
      </w:pPr>
    </w:p>
    <w:p w:rsidR="004B4678" w:rsidRDefault="004B4678" w:rsidP="007B4D92">
      <w:pPr>
        <w:rPr>
          <w:rFonts w:ascii="Times New Roman" w:hAnsi="Times New Roman" w:cs="Times New Roman"/>
          <w:b/>
          <w:sz w:val="24"/>
          <w:szCs w:val="24"/>
        </w:rPr>
      </w:pPr>
    </w:p>
    <w:p w:rsidR="00EE788F" w:rsidRDefault="00EE788F" w:rsidP="007B4D92">
      <w:pPr>
        <w:rPr>
          <w:rFonts w:ascii="Times New Roman" w:hAnsi="Times New Roman" w:cs="Times New Roman"/>
          <w:b/>
          <w:sz w:val="24"/>
          <w:szCs w:val="24"/>
        </w:rPr>
      </w:pPr>
    </w:p>
    <w:p w:rsidR="007B4D92" w:rsidRDefault="007B4D92" w:rsidP="007B4D92">
      <w:pPr>
        <w:rPr>
          <w:rFonts w:ascii="Times New Roman" w:hAnsi="Times New Roman" w:cs="Times New Roman"/>
          <w:b/>
          <w:sz w:val="24"/>
          <w:szCs w:val="24"/>
        </w:rPr>
      </w:pPr>
      <w:r w:rsidRPr="002C62C2">
        <w:rPr>
          <w:rFonts w:ascii="Times New Roman" w:hAnsi="Times New Roman" w:cs="Times New Roman"/>
          <w:b/>
          <w:sz w:val="24"/>
          <w:szCs w:val="24"/>
        </w:rPr>
        <w:t xml:space="preserve">Specjalny Ośrodek </w:t>
      </w:r>
      <w:proofErr w:type="spellStart"/>
      <w:r w:rsidRPr="002C62C2">
        <w:rPr>
          <w:rFonts w:ascii="Times New Roman" w:hAnsi="Times New Roman" w:cs="Times New Roman"/>
          <w:b/>
          <w:sz w:val="24"/>
          <w:szCs w:val="24"/>
        </w:rPr>
        <w:t>Szkolno</w:t>
      </w:r>
      <w:proofErr w:type="spellEnd"/>
      <w:r w:rsidRPr="002C62C2">
        <w:rPr>
          <w:rFonts w:ascii="Times New Roman" w:hAnsi="Times New Roman" w:cs="Times New Roman"/>
          <w:b/>
          <w:sz w:val="24"/>
          <w:szCs w:val="24"/>
        </w:rPr>
        <w:t xml:space="preserve"> – Wychowawczy w Gromadzicach</w:t>
      </w:r>
    </w:p>
    <w:p w:rsidR="00DD2F8A" w:rsidRPr="002C62C2" w:rsidRDefault="00DD2F8A" w:rsidP="006530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D64C61B" wp14:editId="0E10BAB3">
            <wp:extent cx="3240000" cy="1380357"/>
            <wp:effectExtent l="0" t="0" r="0" b="0"/>
            <wp:docPr id="2" name="Obraz 2" descr="https://www.gromadzice.pl/wp-content/uploads/2023/08/baner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romadzice.pl/wp-content/uploads/2023/08/baner1-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38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E7" w:rsidRPr="00071A99" w:rsidRDefault="006D3CE7" w:rsidP="006D3CE7">
      <w:pPr>
        <w:pStyle w:val="Bezodstpw1"/>
        <w:spacing w:line="276" w:lineRule="auto"/>
        <w:ind w:firstLine="708"/>
        <w:jc w:val="both"/>
      </w:pPr>
      <w:r w:rsidRPr="00071A99">
        <w:t>Specjalny Ośrodek Szkolno-Wychowawczy w Gromadzicach funkcjonuje</w:t>
      </w:r>
      <w:r w:rsidRPr="00071A99">
        <w:br/>
        <w:t xml:space="preserve">na terenie Gminy Czarnożyły w odległości </w:t>
      </w:r>
      <w:smartTag w:uri="urn:schemas-microsoft-com:office:smarttags" w:element="metricconverter">
        <w:smartTagPr>
          <w:attr w:name="ProductID" w:val="10 km"/>
        </w:smartTagPr>
        <w:r w:rsidRPr="00071A99">
          <w:t>10 km</w:t>
        </w:r>
      </w:smartTag>
      <w:r w:rsidRPr="00071A99">
        <w:t xml:space="preserve"> od Wielunia. Całkowita powierzchnia działki Ośrodka wynosi 5615</w:t>
      </w:r>
      <w:r>
        <w:t xml:space="preserve"> </w:t>
      </w:r>
      <w:r w:rsidRPr="00071A99">
        <w:t>m</w:t>
      </w:r>
      <w:r w:rsidRPr="00071A99">
        <w:rPr>
          <w:vertAlign w:val="superscript"/>
        </w:rPr>
        <w:t>2</w:t>
      </w:r>
      <w:r w:rsidRPr="00071A99">
        <w:t>. Na terenie działki znaj</w:t>
      </w:r>
      <w:r>
        <w:t>duje się budynek główny Ośrodka</w:t>
      </w:r>
      <w:r>
        <w:br/>
      </w:r>
      <w:r w:rsidRPr="00071A99">
        <w:t xml:space="preserve">o powierzchni użytkowej </w:t>
      </w:r>
      <w:smartTag w:uri="urn:schemas-microsoft-com:office:smarttags" w:element="metricconverter">
        <w:smartTagPr>
          <w:attr w:name="ProductID" w:val="664,98 m2"/>
        </w:smartTagPr>
        <w:r w:rsidRPr="00071A99">
          <w:t>664,98 m</w:t>
        </w:r>
        <w:r w:rsidRPr="00071A99">
          <w:rPr>
            <w:vertAlign w:val="superscript"/>
          </w:rPr>
          <w:t>2</w:t>
        </w:r>
      </w:smartTag>
      <w:r>
        <w:t xml:space="preserve"> i sala gimnastyczna o wymiarach 12</w:t>
      </w:r>
      <w:r w:rsidR="00373CED">
        <w:t xml:space="preserve"> </w:t>
      </w:r>
      <w:r>
        <w:t>m x 24</w:t>
      </w:r>
      <w:r w:rsidR="00B00484">
        <w:t xml:space="preserve"> </w:t>
      </w:r>
      <w:r>
        <w:t>m</w:t>
      </w:r>
      <w:r>
        <w:br/>
      </w:r>
      <w:r w:rsidRPr="00071A99">
        <w:t xml:space="preserve">z zapleczem o łącznej powierzchni </w:t>
      </w:r>
      <w:smartTag w:uri="urn:schemas-microsoft-com:office:smarttags" w:element="metricconverter">
        <w:smartTagPr>
          <w:attr w:name="ProductID" w:val="565,69 m2"/>
        </w:smartTagPr>
        <w:r w:rsidRPr="00071A99">
          <w:t>565,69 m</w:t>
        </w:r>
        <w:r w:rsidRPr="00071A99">
          <w:rPr>
            <w:vertAlign w:val="superscript"/>
          </w:rPr>
          <w:t>2</w:t>
        </w:r>
      </w:smartTag>
      <w:r w:rsidRPr="00071A99">
        <w:t>. Sala gimnastyczna została oddana do użytku 12.06.2018r. N</w:t>
      </w:r>
      <w:r>
        <w:t xml:space="preserve">a terenie działki znajdują się </w:t>
      </w:r>
      <w:r w:rsidRPr="00071A99">
        <w:t>dwa garaże blaszane i wiata gospodarcza.</w:t>
      </w:r>
    </w:p>
    <w:p w:rsidR="006D3CE7" w:rsidRDefault="006D3CE7" w:rsidP="006D3CE7">
      <w:pPr>
        <w:pStyle w:val="Bezodstpw1"/>
        <w:ind w:firstLine="708"/>
        <w:jc w:val="both"/>
      </w:pPr>
      <w:r>
        <w:t xml:space="preserve">Ośrodek posiada w swoim użytkowaniu 12 </w:t>
      </w:r>
      <w:proofErr w:type="spellStart"/>
      <w:r>
        <w:t>sal</w:t>
      </w:r>
      <w:proofErr w:type="spellEnd"/>
      <w:r>
        <w:t xml:space="preserve"> lekcyjnych oraz następujące pracownie i sale specjalistyczne:</w:t>
      </w:r>
    </w:p>
    <w:p w:rsidR="006D3CE7" w:rsidRDefault="006D3CE7" w:rsidP="001E223E">
      <w:pPr>
        <w:pStyle w:val="Bezodstpw1"/>
        <w:numPr>
          <w:ilvl w:val="0"/>
          <w:numId w:val="48"/>
        </w:numPr>
        <w:spacing w:line="276" w:lineRule="auto"/>
        <w:jc w:val="both"/>
      </w:pPr>
      <w:r>
        <w:t>pracownia rękodzieła</w:t>
      </w:r>
    </w:p>
    <w:p w:rsidR="006D3CE7" w:rsidRDefault="006D3CE7" w:rsidP="001E223E">
      <w:pPr>
        <w:pStyle w:val="Bezodstpw1"/>
        <w:numPr>
          <w:ilvl w:val="0"/>
          <w:numId w:val="48"/>
        </w:numPr>
        <w:spacing w:line="276" w:lineRule="auto"/>
        <w:jc w:val="both"/>
      </w:pPr>
      <w:r>
        <w:t>pracownia gospodarstwa domowego</w:t>
      </w:r>
    </w:p>
    <w:p w:rsidR="006D3CE7" w:rsidRDefault="006D3CE7" w:rsidP="001E223E">
      <w:pPr>
        <w:pStyle w:val="Bezodstpw1"/>
        <w:numPr>
          <w:ilvl w:val="0"/>
          <w:numId w:val="48"/>
        </w:numPr>
        <w:spacing w:line="276" w:lineRule="auto"/>
        <w:jc w:val="both"/>
      </w:pPr>
      <w:r>
        <w:t>sala integracji sensorycznej</w:t>
      </w:r>
    </w:p>
    <w:p w:rsidR="006D3CE7" w:rsidRDefault="006D3CE7" w:rsidP="001E223E">
      <w:pPr>
        <w:pStyle w:val="Bezodstpw1"/>
        <w:numPr>
          <w:ilvl w:val="0"/>
          <w:numId w:val="48"/>
        </w:numPr>
        <w:spacing w:line="276" w:lineRule="auto"/>
        <w:jc w:val="both"/>
      </w:pPr>
      <w:r>
        <w:t>sala doświadczania świata</w:t>
      </w:r>
    </w:p>
    <w:p w:rsidR="006D3CE7" w:rsidRDefault="006D3CE7" w:rsidP="001E223E">
      <w:pPr>
        <w:pStyle w:val="Bezodstpw1"/>
        <w:numPr>
          <w:ilvl w:val="0"/>
          <w:numId w:val="48"/>
        </w:numPr>
        <w:spacing w:line="276" w:lineRule="auto"/>
        <w:jc w:val="both"/>
      </w:pPr>
      <w:r>
        <w:t>świe</w:t>
      </w:r>
      <w:r w:rsidR="0033091C">
        <w:t xml:space="preserve">tlica </w:t>
      </w:r>
      <w:r>
        <w:t>(obecnie wykorzystywa</w:t>
      </w:r>
      <w:r w:rsidR="00B00484">
        <w:t>na jako sala lekcyjna w związku</w:t>
      </w:r>
      <w:r w:rsidR="00B00484">
        <w:br/>
      </w:r>
      <w:r>
        <w:t>z utworzeniem nowej klasy w Ośrodku)</w:t>
      </w:r>
    </w:p>
    <w:p w:rsidR="006D3CE7" w:rsidRDefault="006D3CE7" w:rsidP="001E223E">
      <w:pPr>
        <w:pStyle w:val="Bezodstpw1"/>
        <w:numPr>
          <w:ilvl w:val="0"/>
          <w:numId w:val="48"/>
        </w:numPr>
        <w:spacing w:line="276" w:lineRule="auto"/>
        <w:jc w:val="both"/>
      </w:pPr>
      <w:r>
        <w:t>gabinet logopedyczny</w:t>
      </w:r>
    </w:p>
    <w:p w:rsidR="006D3CE7" w:rsidRDefault="006D3CE7" w:rsidP="001E223E">
      <w:pPr>
        <w:pStyle w:val="Bezodstpw1"/>
        <w:numPr>
          <w:ilvl w:val="0"/>
          <w:numId w:val="48"/>
        </w:numPr>
        <w:spacing w:line="276" w:lineRule="auto"/>
        <w:jc w:val="both"/>
      </w:pPr>
      <w:r>
        <w:t xml:space="preserve">gabinet psychologa i pedagoga </w:t>
      </w:r>
    </w:p>
    <w:p w:rsidR="006D3CE7" w:rsidRDefault="006D3CE7" w:rsidP="001E223E">
      <w:pPr>
        <w:pStyle w:val="Bezodstpw1"/>
        <w:numPr>
          <w:ilvl w:val="0"/>
          <w:numId w:val="48"/>
        </w:numPr>
        <w:spacing w:line="276" w:lineRule="auto"/>
        <w:jc w:val="both"/>
      </w:pPr>
      <w:r>
        <w:t>biblioteka</w:t>
      </w:r>
    </w:p>
    <w:p w:rsidR="006D3CE7" w:rsidRDefault="006D3CE7" w:rsidP="001E223E">
      <w:pPr>
        <w:pStyle w:val="Bezodstpw1"/>
        <w:numPr>
          <w:ilvl w:val="0"/>
          <w:numId w:val="48"/>
        </w:numPr>
        <w:spacing w:line="276" w:lineRule="auto"/>
        <w:jc w:val="both"/>
      </w:pPr>
      <w:r>
        <w:t xml:space="preserve">gabinet </w:t>
      </w:r>
      <w:proofErr w:type="spellStart"/>
      <w:r>
        <w:t>Tomatisa</w:t>
      </w:r>
      <w:proofErr w:type="spellEnd"/>
      <w:r>
        <w:t xml:space="preserve"> i </w:t>
      </w:r>
      <w:proofErr w:type="spellStart"/>
      <w:r>
        <w:t>Biofeetback</w:t>
      </w:r>
      <w:proofErr w:type="spellEnd"/>
    </w:p>
    <w:p w:rsidR="006D3CE7" w:rsidRDefault="006D3CE7" w:rsidP="007B4D92">
      <w:pPr>
        <w:pStyle w:val="Bezodstpw1"/>
        <w:spacing w:line="276" w:lineRule="auto"/>
        <w:ind w:firstLine="708"/>
        <w:jc w:val="both"/>
      </w:pPr>
    </w:p>
    <w:p w:rsidR="007B4D92" w:rsidRDefault="007B4D92" w:rsidP="007B4D92">
      <w:pPr>
        <w:pStyle w:val="Bezodstpw1"/>
        <w:spacing w:line="276" w:lineRule="auto"/>
        <w:ind w:firstLine="708"/>
        <w:jc w:val="both"/>
      </w:pPr>
      <w:r w:rsidRPr="002C62C2">
        <w:t xml:space="preserve">Specjalny Ośrodek </w:t>
      </w:r>
      <w:proofErr w:type="spellStart"/>
      <w:r w:rsidRPr="002C62C2">
        <w:t>Szkolno</w:t>
      </w:r>
      <w:proofErr w:type="spellEnd"/>
      <w:r w:rsidRPr="002C62C2">
        <w:t xml:space="preserve"> – Wychowawczy w G</w:t>
      </w:r>
      <w:r>
        <w:t>romadzicach oferuje kształcenie</w:t>
      </w:r>
      <w:r>
        <w:br/>
      </w:r>
      <w:r w:rsidRPr="002C62C2">
        <w:t>dla dzieci i młodzieży z niepełnosprawnością intel</w:t>
      </w:r>
      <w:r>
        <w:t>ektualną w stopniu umiarkowanym</w:t>
      </w:r>
      <w:r w:rsidRPr="002C62C2">
        <w:t xml:space="preserve">, znacznym i głębokim lub z niepełnosprawnością sprzężoną w wieku od 7 lat do 24 lat. Kształcenie odbywa się w następujących typach szkół: </w:t>
      </w:r>
    </w:p>
    <w:p w:rsidR="007B4D92" w:rsidRDefault="007B4D92" w:rsidP="001E223E">
      <w:pPr>
        <w:pStyle w:val="Bezodstpw1"/>
        <w:numPr>
          <w:ilvl w:val="0"/>
          <w:numId w:val="31"/>
        </w:numPr>
        <w:spacing w:line="276" w:lineRule="auto"/>
        <w:jc w:val="both"/>
      </w:pPr>
      <w:r w:rsidRPr="002C62C2">
        <w:t xml:space="preserve">Szkoła Podstawowa Specjalna, </w:t>
      </w:r>
    </w:p>
    <w:p w:rsidR="007B4D92" w:rsidRDefault="007B4D92" w:rsidP="001E223E">
      <w:pPr>
        <w:pStyle w:val="Bezodstpw1"/>
        <w:numPr>
          <w:ilvl w:val="0"/>
          <w:numId w:val="31"/>
        </w:numPr>
        <w:spacing w:line="276" w:lineRule="auto"/>
        <w:jc w:val="both"/>
      </w:pPr>
      <w:r w:rsidRPr="002C62C2">
        <w:t xml:space="preserve">Szkoła Specjalna Przysposabiająca do Pracy. </w:t>
      </w:r>
    </w:p>
    <w:p w:rsidR="007B4D92" w:rsidRDefault="007B4D92" w:rsidP="007B4D92">
      <w:pPr>
        <w:pStyle w:val="Bezodstpw1"/>
        <w:spacing w:line="276" w:lineRule="auto"/>
        <w:jc w:val="both"/>
      </w:pPr>
      <w:r w:rsidRPr="002C62C2">
        <w:t xml:space="preserve">Do placówki </w:t>
      </w:r>
      <w:r>
        <w:t xml:space="preserve">uczniowie </w:t>
      </w:r>
      <w:r w:rsidRPr="002C62C2">
        <w:t xml:space="preserve">przyjmowani są na wniosek rodziców/prawnych opiekunów posiadający aktualne orzeczenie o potrzebie kształcenia specjalnego wydane przez Zespół Orzekający Poradni </w:t>
      </w:r>
      <w:proofErr w:type="spellStart"/>
      <w:r w:rsidRPr="002C62C2">
        <w:t>Psychologiczno</w:t>
      </w:r>
      <w:proofErr w:type="spellEnd"/>
      <w:r w:rsidRPr="002C62C2">
        <w:t xml:space="preserve"> – Pedagogicznej na dany etap edukacyjny.</w:t>
      </w:r>
    </w:p>
    <w:p w:rsidR="00071A99" w:rsidRDefault="00071A99" w:rsidP="00071A99">
      <w:pPr>
        <w:pStyle w:val="Bezodstpw1"/>
        <w:spacing w:line="276" w:lineRule="auto"/>
        <w:ind w:firstLine="708"/>
        <w:jc w:val="both"/>
      </w:pPr>
    </w:p>
    <w:p w:rsidR="007B4D92" w:rsidRPr="002C62C2" w:rsidRDefault="007B4D92" w:rsidP="007B4D92">
      <w:pPr>
        <w:pStyle w:val="Bezodstpw1"/>
        <w:spacing w:line="276" w:lineRule="auto"/>
        <w:ind w:firstLine="708"/>
        <w:jc w:val="both"/>
      </w:pPr>
      <w:r w:rsidRPr="002C62C2">
        <w:t>W Szkole Podstawowej Specjalnej realizowana jest podstawa programowa kształcenia ogólnego dla uczniów z niepełnosprawnością intel</w:t>
      </w:r>
      <w:r>
        <w:t>ektualną w stopniu umiarkowanym</w:t>
      </w:r>
      <w:r>
        <w:br/>
      </w:r>
      <w:r w:rsidRPr="002C62C2">
        <w:t>lub znacznym w szkołach podstawowych. Zajęcia realizowane są</w:t>
      </w:r>
      <w:r>
        <w:t xml:space="preserve"> </w:t>
      </w:r>
      <w:r w:rsidRPr="002C62C2">
        <w:t xml:space="preserve">z uwzględnieniem indywidualnych możliwości  i potrzeb uczniów. W celu stymulowania i usprawniania </w:t>
      </w:r>
      <w:r w:rsidRPr="002C62C2">
        <w:lastRenderedPageBreak/>
        <w:t>poszczególnych funkcji psychomotorycznych wykorzystywane są elementy różnorodnych metod. Podczas zajęć terapeutyczno- edukacyjnych dzieci uczą się poprzez wielozmysłowe poznawanie świata, stopniowanie trudności oraz  zdob</w:t>
      </w:r>
      <w:r>
        <w:t>ytych wiadomości i umiejętności</w:t>
      </w:r>
      <w:r>
        <w:br/>
      </w:r>
      <w:r w:rsidRPr="002C62C2">
        <w:t xml:space="preserve">z praktyką. Nauka w </w:t>
      </w:r>
      <w:r>
        <w:t>szkole podstawowej trwa 8 lat (</w:t>
      </w:r>
      <w:r w:rsidRPr="002C62C2">
        <w:t xml:space="preserve">z możliwością przedłużenia o 1 rok – </w:t>
      </w:r>
      <w:r w:rsidR="00B07CD6">
        <w:t>na pierwszym etapie edukacyjnym</w:t>
      </w:r>
      <w:r w:rsidRPr="002C62C2">
        <w:t>, o 2 lata  - na drugim etapie edukacyjnym).</w:t>
      </w:r>
    </w:p>
    <w:p w:rsidR="007B4D92" w:rsidRDefault="007B4D92" w:rsidP="007B4D92">
      <w:pPr>
        <w:pStyle w:val="Bezodstpw1"/>
        <w:spacing w:line="276" w:lineRule="auto"/>
        <w:ind w:firstLine="708"/>
        <w:jc w:val="both"/>
      </w:pPr>
      <w:r w:rsidRPr="002C62C2">
        <w:t>W Szkole Specjalnej Przysposabiającej do Pracy real</w:t>
      </w:r>
      <w:r w:rsidR="00EE788F">
        <w:t xml:space="preserve">izowana jest podstawa </w:t>
      </w:r>
      <w:r w:rsidRPr="002C62C2">
        <w:t xml:space="preserve">programowa kształcenia ogólnego dla uczniów z niepełnosprawnością intelektualną w stopniu umiarkowanym lub znacznym oraz dla uczniów z niepełnosprawnościami sprzężonymi. Celem edukacji jest efektywne przygotowanie uczniów do </w:t>
      </w:r>
      <w:r>
        <w:t>dorosłości. Uczniowie utrwalają</w:t>
      </w:r>
      <w:r>
        <w:br/>
      </w:r>
      <w:r w:rsidRPr="002C62C2">
        <w:t xml:space="preserve">i poszerzają zakres zdobytej </w:t>
      </w:r>
      <w:r>
        <w:t>wcześniej wiedzy i umiejętności</w:t>
      </w:r>
      <w:r w:rsidRPr="002C62C2">
        <w:t>, doskonalą posiadane kompetencje społeczne, zdolności adaptacyjne oraz kształcą nowe umiejęt</w:t>
      </w:r>
      <w:r>
        <w:t>ności umożliwiające samodzielne</w:t>
      </w:r>
      <w:r w:rsidRPr="002C62C2">
        <w:t>, niezależne funkcjonowanie w przyszłośc</w:t>
      </w:r>
      <w:r>
        <w:t>i. Nauka w szkole trwa 3 lata (</w:t>
      </w:r>
      <w:r w:rsidRPr="002C62C2">
        <w:t xml:space="preserve">z możliwością przedłużenia o 1 rok). Dla uczniów z niepełnosprawnością intelektualną w stopniu głębokim na podstawie orzeczenia o potrzebie zajęć </w:t>
      </w:r>
      <w:proofErr w:type="spellStart"/>
      <w:r w:rsidRPr="002C62C2">
        <w:t>rewalidacyjno</w:t>
      </w:r>
      <w:proofErr w:type="spellEnd"/>
      <w:r w:rsidRPr="002C62C2">
        <w:t xml:space="preserve"> – wychowawczych Ośrodek prowadzi zaję</w:t>
      </w:r>
      <w:r w:rsidR="000A2039">
        <w:t xml:space="preserve">cia </w:t>
      </w:r>
      <w:proofErr w:type="spellStart"/>
      <w:r w:rsidR="000A2039">
        <w:t>rewalidacyjno</w:t>
      </w:r>
      <w:proofErr w:type="spellEnd"/>
      <w:r w:rsidR="000A2039">
        <w:t xml:space="preserve"> – wychowawcze</w:t>
      </w:r>
      <w:r w:rsidRPr="002C62C2">
        <w:t>, których celem jest wspomaganie rozwoju, rozwijanie zainteresowań</w:t>
      </w:r>
      <w:r>
        <w:t xml:space="preserve"> otoczeniem oraz samodzielności</w:t>
      </w:r>
      <w:r>
        <w:br/>
      </w:r>
      <w:r w:rsidRPr="002C62C2">
        <w:t xml:space="preserve">w codziennym życiu stosownie do ich możliwości psychofizycznych oraz indywidualnych potrzeb rozwojowych. </w:t>
      </w:r>
    </w:p>
    <w:p w:rsidR="007B4D92" w:rsidRDefault="007B4D92" w:rsidP="007D66D2">
      <w:pPr>
        <w:pStyle w:val="Bezodstpw1"/>
        <w:spacing w:line="276" w:lineRule="auto"/>
        <w:ind w:firstLine="708"/>
        <w:jc w:val="both"/>
      </w:pPr>
      <w:r w:rsidRPr="002C62C2">
        <w:t>W ramach Ośrodka funkcjonuje internat, w  których maksymal</w:t>
      </w:r>
      <w:r w:rsidR="00B00484">
        <w:t>nie może mieszkać</w:t>
      </w:r>
      <w:r w:rsidR="00B00484">
        <w:br/>
      </w:r>
      <w:r w:rsidRPr="002C62C2">
        <w:t xml:space="preserve">24 wychowanków. </w:t>
      </w:r>
    </w:p>
    <w:p w:rsidR="007D66D2" w:rsidRPr="007D66D2" w:rsidRDefault="007D66D2" w:rsidP="007D66D2">
      <w:pPr>
        <w:pStyle w:val="Bezodstpw1"/>
        <w:spacing w:line="276" w:lineRule="auto"/>
        <w:ind w:firstLine="708"/>
        <w:jc w:val="both"/>
      </w:pPr>
    </w:p>
    <w:p w:rsidR="007B4D92" w:rsidRDefault="0033091C" w:rsidP="007B4D92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Powiatowy Młodzieżowy Dom K</w:t>
      </w:r>
      <w:r w:rsidR="007B4D92" w:rsidRPr="007967BA">
        <w:rPr>
          <w:rFonts w:ascii="Times New Roman" w:hAnsi="Times New Roman" w:cs="Times New Roman"/>
          <w:b/>
          <w:color w:val="000000"/>
          <w:sz w:val="24"/>
          <w:szCs w:val="24"/>
        </w:rPr>
        <w:t>ultury i Sportu w Wieluniu</w:t>
      </w:r>
      <w:r w:rsidR="007B4D92" w:rsidRPr="007967BA">
        <w:rPr>
          <w:rFonts w:ascii="Arial" w:hAnsi="Arial" w:cs="Arial"/>
          <w:color w:val="222222"/>
        </w:rPr>
        <w:t xml:space="preserve"> </w:t>
      </w:r>
    </w:p>
    <w:p w:rsidR="00467CA6" w:rsidRDefault="00421950" w:rsidP="00467CA6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noProof/>
          <w:lang w:eastAsia="pl-PL"/>
        </w:rPr>
        <w:drawing>
          <wp:inline distT="0" distB="0" distL="0" distR="0" wp14:anchorId="365A434F" wp14:editId="3FD4F136">
            <wp:extent cx="3077570" cy="2053181"/>
            <wp:effectExtent l="0" t="0" r="8890" b="4445"/>
            <wp:docPr id="11" name="Obraz 11" descr="C:\Users\MZygmunt\Desktop\Zdjecia placówek\26232023_2026927000876659_973786525494769640_o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Zygmunt\Desktop\Zdjecia placówek\26232023_2026927000876659_973786525494769640_o-1024x6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85" cy="20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92" w:rsidRPr="00467CA6" w:rsidRDefault="007B4D92" w:rsidP="00467CA6">
      <w:pPr>
        <w:shd w:val="clear" w:color="auto" w:fill="FFFFFF"/>
        <w:ind w:firstLine="708"/>
        <w:jc w:val="both"/>
        <w:rPr>
          <w:rFonts w:ascii="Arial" w:hAnsi="Arial" w:cs="Arial"/>
          <w:color w:val="222222"/>
        </w:rPr>
      </w:pPr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Powiatowy Młodzieżowy Dom Kultury i Sportu re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alizuje swoje statutowe zadania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w obiekcie mieszczącym się w Wieluniu przy ul. 3 Maja 29. Zajęcia dydaktyczne odbywają sią w dwóch budynkach: </w:t>
      </w:r>
    </w:p>
    <w:p w:rsidR="007B4D92" w:rsidRDefault="007B4D92" w:rsidP="001E223E">
      <w:pPr>
        <w:pStyle w:val="Akapitzlist"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w głównym budynku znajdują się trzy sale muzyczne, sala taneczna, sala językowa oraz sala ekologiczna o łącznej powierzani 433,15 m</w:t>
      </w:r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pl-PL"/>
        </w:rPr>
        <w:t>2</w:t>
      </w:r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</w:p>
    <w:p w:rsidR="0033091C" w:rsidRPr="00EE788F" w:rsidRDefault="007B4D92" w:rsidP="007B4D92">
      <w:pPr>
        <w:pStyle w:val="Akapitzlist"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drugi budynek to jedna sala dydaktyczna do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prowadzenia zajęć plastycznych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i sekcji szachowej oraz pomieszczenia archiwum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i pomieszczenia magazynowe o łącznej powierzchni 257,04 m</w:t>
      </w:r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pl-PL"/>
        </w:rPr>
        <w:t>2</w:t>
      </w:r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. </w:t>
      </w:r>
    </w:p>
    <w:p w:rsidR="007B4D92" w:rsidRPr="007967BA" w:rsidRDefault="007B4D92" w:rsidP="007B4D92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lastRenderedPageBreak/>
        <w:t xml:space="preserve">Na terenie będącym w  trwałym zarządzie </w:t>
      </w:r>
      <w:proofErr w:type="spellStart"/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PMDKiS</w:t>
      </w:r>
      <w:proofErr w:type="spellEnd"/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znajdują się również dwa garaże.</w:t>
      </w:r>
    </w:p>
    <w:p w:rsidR="007B4D92" w:rsidRPr="007967BA" w:rsidRDefault="007B4D92" w:rsidP="00B0048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Wszystkie zajęcia sekcji sportowych realizowane są w obiektach sportowych użyczanych przez zarządców obiektów na podstawie corocznie zawieranych umów użyczeń. Dotyczy to </w:t>
      </w:r>
      <w:proofErr w:type="spellStart"/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sal</w:t>
      </w:r>
      <w:proofErr w:type="spellEnd"/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gimnastycznych w szkołach podstawowych, ponadpodstawowych, hali sportowej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i</w:t>
      </w:r>
      <w:r w:rsidRPr="007967BA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pływalni.</w:t>
      </w:r>
    </w:p>
    <w:p w:rsidR="007B4D92" w:rsidRDefault="007B4D92" w:rsidP="007B4D9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B4D92" w:rsidRDefault="007B4D92" w:rsidP="007B4D9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64C6D">
        <w:rPr>
          <w:rFonts w:ascii="Times New Roman" w:hAnsi="Times New Roman" w:cs="Times New Roman"/>
          <w:b/>
          <w:color w:val="000000"/>
          <w:sz w:val="24"/>
          <w:szCs w:val="24"/>
        </w:rPr>
        <w:t>Międzyszkolna Bursa w Wieluniu</w:t>
      </w:r>
    </w:p>
    <w:p w:rsidR="007B4D92" w:rsidRDefault="007B4D92" w:rsidP="007B4D9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530CC" w:rsidRDefault="006530CC" w:rsidP="006530C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FFD4055" wp14:editId="2199BC6C">
            <wp:extent cx="2913797" cy="2185348"/>
            <wp:effectExtent l="0" t="0" r="1270" b="5715"/>
            <wp:docPr id="9" name="Obraz 9" descr="Wejście do bursy przy ul. Traugutt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jście do bursy przy ul. Traugutta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44" cy="218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92" w:rsidRDefault="007B4D92" w:rsidP="007B4D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Międzyszkolna Bursa w Wieluniu mieści się w dwóch budynkach. Całkowita </w:t>
      </w:r>
      <w:r w:rsidR="00EE788F">
        <w:rPr>
          <w:rFonts w:ascii="Times New Roman" w:hAnsi="Times New Roman" w:cs="Times New Roman"/>
          <w:sz w:val="24"/>
          <w:szCs w:val="24"/>
        </w:rPr>
        <w:t>powierzchnia budynków wynosi</w:t>
      </w:r>
      <w:r w:rsidR="004F3B69"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>146,85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7B4D92" w:rsidRDefault="007B4D92" w:rsidP="001E223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294FFB">
        <w:rPr>
          <w:rFonts w:ascii="Times New Roman" w:hAnsi="Times New Roman" w:cs="Times New Roman"/>
          <w:sz w:val="24"/>
          <w:szCs w:val="24"/>
        </w:rPr>
        <w:t>udynek  przy ul. Wojska Polskiego 32 o  powierzchni  698, 39</w:t>
      </w:r>
      <w:r w:rsidR="00866C6F">
        <w:rPr>
          <w:rFonts w:ascii="Times New Roman" w:hAnsi="Times New Roman" w:cs="Times New Roman"/>
          <w:sz w:val="24"/>
          <w:szCs w:val="24"/>
        </w:rPr>
        <w:t xml:space="preserve"> </w:t>
      </w:r>
      <w:r w:rsidRPr="00294FFB">
        <w:rPr>
          <w:rFonts w:ascii="Times New Roman" w:hAnsi="Times New Roman" w:cs="Times New Roman"/>
          <w:sz w:val="24"/>
          <w:szCs w:val="24"/>
        </w:rPr>
        <w:t>m</w:t>
      </w:r>
      <w:r w:rsidRPr="00294FFB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EE788F">
        <w:rPr>
          <w:rFonts w:ascii="Times New Roman" w:hAnsi="Times New Roman" w:cs="Times New Roman"/>
          <w:sz w:val="24"/>
          <w:szCs w:val="24"/>
        </w:rPr>
        <w:t xml:space="preserve">, w tym 14 </w:t>
      </w:r>
      <w:r w:rsidRPr="00294FFB">
        <w:rPr>
          <w:rFonts w:ascii="Times New Roman" w:hAnsi="Times New Roman" w:cs="Times New Roman"/>
          <w:sz w:val="24"/>
          <w:szCs w:val="24"/>
        </w:rPr>
        <w:t>pokoi trzyosobowych  sypialnych dla młodzieży, izolatka, sala nauki cichej, świetlico-stołówk</w:t>
      </w:r>
      <w:r>
        <w:rPr>
          <w:rFonts w:ascii="Times New Roman" w:hAnsi="Times New Roman" w:cs="Times New Roman"/>
          <w:sz w:val="24"/>
          <w:szCs w:val="24"/>
        </w:rPr>
        <w:t>a, pokój socjalny dla młodzieży</w:t>
      </w:r>
    </w:p>
    <w:p w:rsidR="007B4D92" w:rsidRPr="00294FFB" w:rsidRDefault="007B4D92" w:rsidP="001E223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294FFB">
        <w:rPr>
          <w:rFonts w:ascii="Times New Roman" w:hAnsi="Times New Roman" w:cs="Times New Roman"/>
          <w:sz w:val="24"/>
          <w:szCs w:val="24"/>
        </w:rPr>
        <w:t>udynek przy ul</w:t>
      </w:r>
      <w:r w:rsidR="004F3B69">
        <w:rPr>
          <w:rFonts w:ascii="Times New Roman" w:hAnsi="Times New Roman" w:cs="Times New Roman"/>
          <w:sz w:val="24"/>
          <w:szCs w:val="24"/>
        </w:rPr>
        <w:t xml:space="preserve">. Traugutta 12  o powierzchni 1 </w:t>
      </w:r>
      <w:r w:rsidRPr="00294FFB">
        <w:rPr>
          <w:rFonts w:ascii="Times New Roman" w:hAnsi="Times New Roman" w:cs="Times New Roman"/>
          <w:sz w:val="24"/>
          <w:szCs w:val="24"/>
        </w:rPr>
        <w:t>448,46 m</w:t>
      </w:r>
      <w:r w:rsidRPr="00294FF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94FFB">
        <w:rPr>
          <w:rFonts w:ascii="Times New Roman" w:hAnsi="Times New Roman" w:cs="Times New Roman"/>
          <w:sz w:val="24"/>
          <w:szCs w:val="24"/>
        </w:rPr>
        <w:t xml:space="preserve">, w tym 23  trzyosobowe pokoje sypialne dla młodzieży, izolatka, 2 sale nauki cichej, stołówka.   </w:t>
      </w:r>
    </w:p>
    <w:p w:rsidR="00792151" w:rsidRDefault="007B4D92" w:rsidP="00EE788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dyspozycji młodzieży przeznaczonych jest łącznie 117  miejsc. W roku szkolnym 2023/2024 wychowankowie </w:t>
      </w:r>
      <w:r w:rsidRPr="00294FFB">
        <w:rPr>
          <w:rFonts w:ascii="Times New Roman" w:hAnsi="Times New Roman" w:cs="Times New Roman"/>
          <w:sz w:val="24"/>
          <w:szCs w:val="24"/>
        </w:rPr>
        <w:t>zakwaterowani byli tylko w budynku przy ul. Traugutta 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294FFB">
        <w:rPr>
          <w:rFonts w:ascii="Times New Roman" w:hAnsi="Times New Roman" w:cs="Times New Roman"/>
          <w:sz w:val="24"/>
          <w:szCs w:val="24"/>
        </w:rPr>
        <w:t>W placówce utworzon</w:t>
      </w:r>
      <w:r>
        <w:rPr>
          <w:rFonts w:ascii="Times New Roman" w:hAnsi="Times New Roman" w:cs="Times New Roman"/>
          <w:sz w:val="24"/>
          <w:szCs w:val="24"/>
        </w:rPr>
        <w:t>y został</w:t>
      </w:r>
      <w:r w:rsidRPr="00294FFB">
        <w:rPr>
          <w:rFonts w:ascii="Times New Roman" w:hAnsi="Times New Roman" w:cs="Times New Roman"/>
          <w:sz w:val="24"/>
          <w:szCs w:val="24"/>
        </w:rPr>
        <w:t xml:space="preserve"> Punkt Konsultac</w:t>
      </w:r>
      <w:r>
        <w:rPr>
          <w:rFonts w:ascii="Times New Roman" w:hAnsi="Times New Roman" w:cs="Times New Roman"/>
          <w:sz w:val="24"/>
          <w:szCs w:val="24"/>
        </w:rPr>
        <w:t>yjny dla wychowanków prowadzony</w:t>
      </w:r>
      <w:r>
        <w:rPr>
          <w:rFonts w:ascii="Times New Roman" w:hAnsi="Times New Roman" w:cs="Times New Roman"/>
          <w:sz w:val="24"/>
          <w:szCs w:val="24"/>
        </w:rPr>
        <w:br/>
      </w:r>
      <w:r w:rsidRPr="00294FFB">
        <w:rPr>
          <w:rFonts w:ascii="Times New Roman" w:hAnsi="Times New Roman" w:cs="Times New Roman"/>
          <w:sz w:val="24"/>
          <w:szCs w:val="24"/>
        </w:rPr>
        <w:t>przez psychologa z Poradni Psychologiczno-Pedagogicznej w Wieluniu.</w:t>
      </w:r>
    </w:p>
    <w:p w:rsidR="00EE788F" w:rsidRDefault="00EE788F" w:rsidP="00EE788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E788F" w:rsidRDefault="00EE788F" w:rsidP="00EE788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E788F" w:rsidRDefault="00EE788F" w:rsidP="00EE788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E788F" w:rsidRDefault="00EE788F" w:rsidP="00EE788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E788F" w:rsidRDefault="00EE788F" w:rsidP="00EE788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E788F" w:rsidRDefault="00EE788F" w:rsidP="00EE788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E788F" w:rsidRPr="00EE788F" w:rsidRDefault="00EE788F" w:rsidP="00EE788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92151" w:rsidRDefault="00792151" w:rsidP="007B4D92">
      <w:pPr>
        <w:pStyle w:val="Bezodstpw"/>
        <w:spacing w:line="276" w:lineRule="auto"/>
        <w:rPr>
          <w:b/>
          <w:lang w:eastAsia="zh-TW"/>
        </w:rPr>
      </w:pPr>
    </w:p>
    <w:p w:rsidR="007B4D92" w:rsidRPr="004F4E22" w:rsidRDefault="007B4D92" w:rsidP="007B4D92">
      <w:pPr>
        <w:pStyle w:val="Bezodstpw"/>
        <w:spacing w:line="276" w:lineRule="auto"/>
        <w:rPr>
          <w:b/>
          <w:lang w:eastAsia="zh-TW"/>
        </w:rPr>
      </w:pPr>
      <w:r w:rsidRPr="004F4E22">
        <w:rPr>
          <w:b/>
          <w:lang w:eastAsia="zh-TW"/>
        </w:rPr>
        <w:t xml:space="preserve">Poradnia </w:t>
      </w:r>
      <w:proofErr w:type="spellStart"/>
      <w:r w:rsidRPr="004F4E22">
        <w:rPr>
          <w:b/>
          <w:lang w:eastAsia="zh-TW"/>
        </w:rPr>
        <w:t>Psychologiczno</w:t>
      </w:r>
      <w:proofErr w:type="spellEnd"/>
      <w:r w:rsidRPr="004F4E22">
        <w:rPr>
          <w:b/>
          <w:lang w:eastAsia="zh-TW"/>
        </w:rPr>
        <w:t xml:space="preserve"> – Pedagogiczna w Wieluniu</w:t>
      </w:r>
    </w:p>
    <w:p w:rsidR="00421950" w:rsidRDefault="00421950" w:rsidP="007B4D92">
      <w:pPr>
        <w:pStyle w:val="Bezodstpw"/>
        <w:spacing w:line="276" w:lineRule="auto"/>
        <w:rPr>
          <w:b/>
          <w:lang w:eastAsia="zh-TW"/>
        </w:rPr>
      </w:pPr>
    </w:p>
    <w:p w:rsidR="00421950" w:rsidRDefault="00421950" w:rsidP="00421950">
      <w:pPr>
        <w:pStyle w:val="Bezodstpw"/>
        <w:spacing w:line="276" w:lineRule="auto"/>
        <w:jc w:val="center"/>
        <w:rPr>
          <w:b/>
          <w:lang w:eastAsia="zh-TW"/>
        </w:rPr>
      </w:pPr>
      <w:r>
        <w:rPr>
          <w:noProof/>
        </w:rPr>
        <w:drawing>
          <wp:inline distT="0" distB="0" distL="0" distR="0" wp14:anchorId="1F8486FD" wp14:editId="3A3B4D09">
            <wp:extent cx="3821374" cy="1846997"/>
            <wp:effectExtent l="0" t="0" r="8255" b="1270"/>
            <wp:docPr id="10" name="Obraz 10" descr="C:\Users\MZygmunt\Desktop\Zdjecia placówek\341304545_604997058242797_5461361379745815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Zygmunt\Desktop\Zdjecia placówek\341304545_604997058242797_54613613797458155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47" cy="185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92" w:rsidRDefault="007B4D92" w:rsidP="007B4D92">
      <w:pPr>
        <w:pStyle w:val="Bezodstpw"/>
        <w:spacing w:line="276" w:lineRule="auto"/>
        <w:ind w:firstLine="708"/>
        <w:jc w:val="center"/>
        <w:rPr>
          <w:b/>
          <w:lang w:eastAsia="zh-TW"/>
        </w:rPr>
      </w:pPr>
    </w:p>
    <w:p w:rsidR="000A2039" w:rsidRDefault="000A2039" w:rsidP="007B4D9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Siedziba Poradni Psychologiczno-Pedagogicznej w Wieluniu znajduje się przy ulicy Śląskiej 23a. Całkowita powierzchnia zajmowanych pomieszczeń wynosi 588,20</w:t>
      </w:r>
      <w:r w:rsidR="00866C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0A20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  <w:t>I piętro – 391,11</w:t>
      </w:r>
      <w:r w:rsidR="00866C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0A20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II piętro 104,49</w:t>
      </w:r>
      <w:r w:rsidR="00866C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0A20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piwnica 62,6</w:t>
      </w:r>
      <w:r w:rsidR="00866C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0A20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.Placówka posiada 13 gabinetów diagnostyczno-terapeutycznych tj.: gabinet wczesnego wspomagania rozwoju, gabinet diagnozy i terapii logopedycznej, gabinet terapii grupowej, gabinet terapii EEG </w:t>
      </w:r>
      <w:proofErr w:type="spellStart"/>
      <w:r>
        <w:rPr>
          <w:rFonts w:ascii="Times New Roman" w:hAnsi="Times New Roman" w:cs="Times New Roman"/>
          <w:sz w:val="24"/>
          <w:szCs w:val="24"/>
        </w:rPr>
        <w:t>Biofeedback</w:t>
      </w:r>
      <w:proofErr w:type="spellEnd"/>
      <w:r>
        <w:rPr>
          <w:rFonts w:ascii="Times New Roman" w:hAnsi="Times New Roman" w:cs="Times New Roman"/>
          <w:sz w:val="24"/>
          <w:szCs w:val="24"/>
        </w:rPr>
        <w:t>, gabinet diagnozy i poradnictwa zawodowego, 3 gabinety diagnostyczno-</w:t>
      </w:r>
      <w:r w:rsidR="00B00484">
        <w:rPr>
          <w:rFonts w:ascii="Times New Roman" w:hAnsi="Times New Roman" w:cs="Times New Roman"/>
          <w:sz w:val="24"/>
          <w:szCs w:val="24"/>
        </w:rPr>
        <w:t>terapeutyczne</w:t>
      </w:r>
      <w:r w:rsidR="00B00484">
        <w:rPr>
          <w:rFonts w:ascii="Times New Roman" w:hAnsi="Times New Roman" w:cs="Times New Roman"/>
          <w:sz w:val="24"/>
          <w:szCs w:val="24"/>
        </w:rPr>
        <w:br/>
        <w:t xml:space="preserve">oraz </w:t>
      </w:r>
      <w:r>
        <w:rPr>
          <w:rFonts w:ascii="Times New Roman" w:hAnsi="Times New Roman" w:cs="Times New Roman"/>
          <w:sz w:val="24"/>
          <w:szCs w:val="24"/>
        </w:rPr>
        <w:t>3 gabinety do zajęć indywidualnych i grupowych z zakresu pomocy psychologiczno-pedagogicznej.</w:t>
      </w:r>
    </w:p>
    <w:p w:rsidR="007B4D92" w:rsidRDefault="000A2039" w:rsidP="007B4D9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4D92" w:rsidRPr="00D6763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oradnia</w:t>
      </w:r>
      <w:r w:rsidR="007B4D92" w:rsidRPr="00D67631">
        <w:rPr>
          <w:rFonts w:ascii="Times New Roman" w:hAnsi="Times New Roman" w:cs="Times New Roman"/>
          <w:sz w:val="24"/>
          <w:szCs w:val="24"/>
        </w:rPr>
        <w:t xml:space="preserve"> dysponuje 17 etatami pedagogicznymi, w tym: 7 psycho</w:t>
      </w:r>
      <w:r w:rsidR="007B4D92">
        <w:rPr>
          <w:rFonts w:ascii="Times New Roman" w:hAnsi="Times New Roman" w:cs="Times New Roman"/>
          <w:sz w:val="24"/>
          <w:szCs w:val="24"/>
        </w:rPr>
        <w:t>logicznych (w tym dyrektor), 6,8</w:t>
      </w:r>
      <w:r w:rsidR="007B4D92" w:rsidRPr="00D67631">
        <w:rPr>
          <w:rFonts w:ascii="Times New Roman" w:hAnsi="Times New Roman" w:cs="Times New Roman"/>
          <w:sz w:val="24"/>
          <w:szCs w:val="24"/>
        </w:rPr>
        <w:t xml:space="preserve"> </w:t>
      </w:r>
      <w:r w:rsidR="007B4D92">
        <w:rPr>
          <w:rFonts w:ascii="Times New Roman" w:hAnsi="Times New Roman" w:cs="Times New Roman"/>
          <w:color w:val="000000"/>
          <w:sz w:val="24"/>
          <w:szCs w:val="24"/>
        </w:rPr>
        <w:t>pedagogicznych (w tym 0,2</w:t>
      </w:r>
      <w:r w:rsidR="007B4D92"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 etatu doradca zawodowy), 3 logopedów.</w:t>
      </w:r>
      <w:r w:rsidR="007B4D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4D92">
        <w:rPr>
          <w:rFonts w:ascii="Times New Roman" w:hAnsi="Times New Roman" w:cs="Times New Roman"/>
          <w:sz w:val="24"/>
          <w:szCs w:val="24"/>
        </w:rPr>
        <w:t>W roku szkolnym 2023</w:t>
      </w:r>
      <w:r w:rsidR="007B4D92" w:rsidRPr="00D67631">
        <w:rPr>
          <w:rFonts w:ascii="Times New Roman" w:hAnsi="Times New Roman" w:cs="Times New Roman"/>
          <w:sz w:val="24"/>
          <w:szCs w:val="24"/>
        </w:rPr>
        <w:t>/202</w:t>
      </w:r>
      <w:r w:rsidR="007B4D92">
        <w:rPr>
          <w:rFonts w:ascii="Times New Roman" w:hAnsi="Times New Roman" w:cs="Times New Roman"/>
          <w:sz w:val="24"/>
          <w:szCs w:val="24"/>
        </w:rPr>
        <w:t>4</w:t>
      </w:r>
      <w:r w:rsidR="007B4D92" w:rsidRPr="00D67631">
        <w:rPr>
          <w:rFonts w:ascii="Times New Roman" w:hAnsi="Times New Roman" w:cs="Times New Roman"/>
          <w:sz w:val="24"/>
          <w:szCs w:val="24"/>
        </w:rPr>
        <w:t xml:space="preserve"> nie zmienił się teren działania pora</w:t>
      </w:r>
      <w:r w:rsidR="007B4D92">
        <w:rPr>
          <w:rFonts w:ascii="Times New Roman" w:hAnsi="Times New Roman" w:cs="Times New Roman"/>
          <w:sz w:val="24"/>
          <w:szCs w:val="24"/>
        </w:rPr>
        <w:t>dni i o</w:t>
      </w:r>
      <w:r w:rsidR="007B4D92" w:rsidRPr="00D67631">
        <w:rPr>
          <w:rFonts w:ascii="Times New Roman" w:hAnsi="Times New Roman" w:cs="Times New Roman"/>
          <w:sz w:val="24"/>
          <w:szCs w:val="24"/>
        </w:rPr>
        <w:t xml:space="preserve">bejmuje </w:t>
      </w:r>
      <w:r w:rsidR="007B4D92" w:rsidRPr="00D67631">
        <w:rPr>
          <w:rFonts w:ascii="Times New Roman" w:hAnsi="Times New Roman" w:cs="Times New Roman"/>
          <w:sz w:val="24"/>
          <w:szCs w:val="24"/>
        </w:rPr>
        <w:br/>
      </w:r>
      <w:r w:rsidR="007B4D92">
        <w:rPr>
          <w:rFonts w:ascii="Times New Roman" w:hAnsi="Times New Roman" w:cs="Times New Roman"/>
          <w:sz w:val="24"/>
          <w:szCs w:val="24"/>
        </w:rPr>
        <w:t>9</w:t>
      </w:r>
      <w:r w:rsidR="007B4D92" w:rsidRPr="00D67631">
        <w:rPr>
          <w:rFonts w:ascii="Times New Roman" w:hAnsi="Times New Roman" w:cs="Times New Roman"/>
          <w:sz w:val="24"/>
          <w:szCs w:val="24"/>
        </w:rPr>
        <w:t xml:space="preserve"> gmin i miasto Wieluń</w:t>
      </w:r>
      <w:r w:rsidR="007B4D92">
        <w:rPr>
          <w:rFonts w:ascii="Times New Roman" w:hAnsi="Times New Roman" w:cs="Times New Roman"/>
          <w:sz w:val="24"/>
          <w:szCs w:val="24"/>
        </w:rPr>
        <w:t xml:space="preserve"> oraz miasto Osjaków</w:t>
      </w:r>
      <w:r w:rsidR="007B4D92" w:rsidRPr="00D67631">
        <w:rPr>
          <w:rFonts w:ascii="Times New Roman" w:hAnsi="Times New Roman" w:cs="Times New Roman"/>
          <w:sz w:val="24"/>
          <w:szCs w:val="24"/>
        </w:rPr>
        <w:t>. W rejonie działania znajduj</w:t>
      </w:r>
      <w:r w:rsidR="007B4D92">
        <w:rPr>
          <w:rFonts w:ascii="Times New Roman" w:hAnsi="Times New Roman" w:cs="Times New Roman"/>
          <w:sz w:val="24"/>
          <w:szCs w:val="24"/>
        </w:rPr>
        <w:t xml:space="preserve">ą się </w:t>
      </w:r>
      <w:r w:rsidR="007B4D92" w:rsidRPr="00D67631">
        <w:rPr>
          <w:rFonts w:ascii="Times New Roman" w:hAnsi="Times New Roman" w:cs="Times New Roman"/>
          <w:sz w:val="24"/>
          <w:szCs w:val="24"/>
        </w:rPr>
        <w:t>zespoły szkolno-</w:t>
      </w:r>
      <w:r w:rsidR="007B4D92">
        <w:rPr>
          <w:rFonts w:ascii="Times New Roman" w:hAnsi="Times New Roman" w:cs="Times New Roman"/>
          <w:sz w:val="24"/>
          <w:szCs w:val="24"/>
        </w:rPr>
        <w:t>przedszkolne, przedszkola</w:t>
      </w:r>
      <w:r w:rsidR="007B4D92" w:rsidRPr="00EC4956">
        <w:rPr>
          <w:rFonts w:ascii="Times New Roman" w:hAnsi="Times New Roman" w:cs="Times New Roman"/>
          <w:sz w:val="24"/>
          <w:szCs w:val="24"/>
        </w:rPr>
        <w:t>,</w:t>
      </w:r>
      <w:r w:rsidR="007B4D92">
        <w:rPr>
          <w:rFonts w:ascii="Times New Roman" w:hAnsi="Times New Roman" w:cs="Times New Roman"/>
          <w:sz w:val="24"/>
          <w:szCs w:val="24"/>
        </w:rPr>
        <w:t xml:space="preserve"> szkoły podstawowe, szko</w:t>
      </w:r>
      <w:r w:rsidR="007B4D92" w:rsidRPr="00EC4956">
        <w:rPr>
          <w:rFonts w:ascii="Times New Roman" w:hAnsi="Times New Roman" w:cs="Times New Roman"/>
          <w:sz w:val="24"/>
          <w:szCs w:val="24"/>
        </w:rPr>
        <w:t>ł</w:t>
      </w:r>
      <w:r w:rsidR="007B4D92">
        <w:rPr>
          <w:rFonts w:ascii="Times New Roman" w:hAnsi="Times New Roman" w:cs="Times New Roman"/>
          <w:sz w:val="24"/>
          <w:szCs w:val="24"/>
        </w:rPr>
        <w:t>y ponadpodstawowe, Zespół S</w:t>
      </w:r>
      <w:r w:rsidR="007B4D92" w:rsidRPr="00EC4956">
        <w:rPr>
          <w:rFonts w:ascii="Times New Roman" w:hAnsi="Times New Roman" w:cs="Times New Roman"/>
          <w:sz w:val="24"/>
          <w:szCs w:val="24"/>
        </w:rPr>
        <w:t>zkó</w:t>
      </w:r>
      <w:r w:rsidR="007B4D92">
        <w:rPr>
          <w:rFonts w:ascii="Times New Roman" w:hAnsi="Times New Roman" w:cs="Times New Roman"/>
          <w:sz w:val="24"/>
          <w:szCs w:val="24"/>
        </w:rPr>
        <w:t xml:space="preserve">ł Specjalnych, SOSW </w:t>
      </w:r>
      <w:r w:rsidR="007B4D92" w:rsidRPr="00EC4956">
        <w:rPr>
          <w:rFonts w:ascii="Times New Roman" w:hAnsi="Times New Roman" w:cs="Times New Roman"/>
          <w:sz w:val="24"/>
          <w:szCs w:val="24"/>
        </w:rPr>
        <w:t>w Gromadzicach,</w:t>
      </w:r>
      <w:r w:rsidR="007B4D92">
        <w:rPr>
          <w:rFonts w:ascii="Times New Roman" w:hAnsi="Times New Roman" w:cs="Times New Roman"/>
          <w:sz w:val="24"/>
          <w:szCs w:val="24"/>
        </w:rPr>
        <w:t xml:space="preserve"> Międzyszkolna Bursa w Wieluniu</w:t>
      </w:r>
      <w:r w:rsidR="007B4D92" w:rsidRPr="00EC4956">
        <w:rPr>
          <w:rFonts w:ascii="Times New Roman" w:hAnsi="Times New Roman" w:cs="Times New Roman"/>
          <w:sz w:val="24"/>
          <w:szCs w:val="24"/>
        </w:rPr>
        <w:t xml:space="preserve">. Poradnia obejmuje opieką </w:t>
      </w:r>
      <w:proofErr w:type="spellStart"/>
      <w:r w:rsidR="007B4D92" w:rsidRPr="00EC4956">
        <w:rPr>
          <w:rFonts w:ascii="Times New Roman" w:hAnsi="Times New Roman" w:cs="Times New Roman"/>
          <w:sz w:val="24"/>
          <w:szCs w:val="24"/>
        </w:rPr>
        <w:t>psychologiczno</w:t>
      </w:r>
      <w:proofErr w:type="spellEnd"/>
      <w:r w:rsidR="007B4D92" w:rsidRPr="00EC495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7B4D92" w:rsidRPr="00EC4956">
        <w:rPr>
          <w:rFonts w:ascii="Times New Roman" w:hAnsi="Times New Roman" w:cs="Times New Roman"/>
          <w:sz w:val="24"/>
          <w:szCs w:val="24"/>
        </w:rPr>
        <w:t>pedagogiczno</w:t>
      </w:r>
      <w:proofErr w:type="spellEnd"/>
      <w:r w:rsidR="007B4D92" w:rsidRPr="00EC4956">
        <w:rPr>
          <w:rFonts w:ascii="Times New Roman" w:hAnsi="Times New Roman" w:cs="Times New Roman"/>
          <w:sz w:val="24"/>
          <w:szCs w:val="24"/>
        </w:rPr>
        <w:t xml:space="preserve"> – logopedyczną dzieci i młodzież</w:t>
      </w:r>
      <w:r w:rsidR="007B4D92" w:rsidRPr="00EC495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B4D92" w:rsidRPr="00EC495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7B4D92" w:rsidRPr="00EC4956">
        <w:rPr>
          <w:rFonts w:ascii="Times New Roman" w:hAnsi="Times New Roman" w:cs="Times New Roman"/>
          <w:sz w:val="24"/>
          <w:szCs w:val="24"/>
        </w:rPr>
        <w:t>udziela wsparcia rodzicom, nauczycielom i wychowawcom.</w:t>
      </w:r>
    </w:p>
    <w:p w:rsidR="007B4D92" w:rsidRDefault="007B4D92" w:rsidP="007B4D92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7631">
        <w:rPr>
          <w:rFonts w:ascii="Times New Roman" w:eastAsia="MS Mincho" w:hAnsi="Times New Roman" w:cs="Times New Roman"/>
          <w:sz w:val="24"/>
          <w:szCs w:val="24"/>
        </w:rPr>
        <w:t xml:space="preserve">Do zadań poradni należy w szczególności: 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diagnozowanie dzieci i młodzieży, udzielanie </w:t>
      </w:r>
      <w:r w:rsidRPr="00D67631">
        <w:rPr>
          <w:rFonts w:ascii="Times New Roman" w:hAnsi="Times New Roman" w:cs="Times New Roman"/>
          <w:sz w:val="24"/>
          <w:szCs w:val="24"/>
        </w:rPr>
        <w:t xml:space="preserve">dzieciom i młodzieży oraz rodzicom bezpośredniej 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pomocy psychologiczno-pedagogicznej, </w:t>
      </w:r>
      <w:r w:rsidRPr="00D67631">
        <w:rPr>
          <w:rFonts w:ascii="Times New Roman" w:hAnsi="Times New Roman" w:cs="Times New Roman"/>
          <w:sz w:val="24"/>
          <w:szCs w:val="24"/>
        </w:rPr>
        <w:t>realizowanie zadań profilaktycznych</w:t>
      </w:r>
      <w:r>
        <w:rPr>
          <w:rFonts w:ascii="Times New Roman" w:hAnsi="Times New Roman" w:cs="Times New Roman"/>
          <w:sz w:val="24"/>
          <w:szCs w:val="24"/>
        </w:rPr>
        <w:t xml:space="preserve"> oraz wspierających wychowawczą</w:t>
      </w:r>
      <w:r>
        <w:rPr>
          <w:rFonts w:ascii="Times New Roman" w:hAnsi="Times New Roman" w:cs="Times New Roman"/>
          <w:sz w:val="24"/>
          <w:szCs w:val="24"/>
        </w:rPr>
        <w:br/>
      </w:r>
      <w:r w:rsidRPr="00D67631">
        <w:rPr>
          <w:rFonts w:ascii="Times New Roman" w:hAnsi="Times New Roman" w:cs="Times New Roman"/>
          <w:sz w:val="24"/>
          <w:szCs w:val="24"/>
        </w:rPr>
        <w:t>i edukacy</w:t>
      </w:r>
      <w:r>
        <w:rPr>
          <w:rFonts w:ascii="Times New Roman" w:hAnsi="Times New Roman" w:cs="Times New Roman"/>
          <w:sz w:val="24"/>
          <w:szCs w:val="24"/>
        </w:rPr>
        <w:t xml:space="preserve">jną funkcję przedszkola, szkoły </w:t>
      </w:r>
      <w:r w:rsidRPr="00D67631">
        <w:rPr>
          <w:rFonts w:ascii="Times New Roman" w:hAnsi="Times New Roman" w:cs="Times New Roman"/>
          <w:sz w:val="24"/>
          <w:szCs w:val="24"/>
        </w:rPr>
        <w:t>i placówk</w:t>
      </w:r>
      <w:r>
        <w:rPr>
          <w:rFonts w:ascii="Times New Roman" w:hAnsi="Times New Roman" w:cs="Times New Roman"/>
          <w:sz w:val="24"/>
          <w:szCs w:val="24"/>
        </w:rPr>
        <w:t>i, w tym wspieranie nauczycieli</w:t>
      </w:r>
      <w:r>
        <w:rPr>
          <w:rFonts w:ascii="Times New Roman" w:hAnsi="Times New Roman" w:cs="Times New Roman"/>
          <w:sz w:val="24"/>
          <w:szCs w:val="24"/>
        </w:rPr>
        <w:br/>
      </w:r>
      <w:r w:rsidRPr="00D67631">
        <w:rPr>
          <w:rFonts w:ascii="Times New Roman" w:hAnsi="Times New Roman" w:cs="Times New Roman"/>
          <w:sz w:val="24"/>
          <w:szCs w:val="24"/>
        </w:rPr>
        <w:t>w rozwiązywaniu problemów dydaktycznych i wychowawczych oraz organizowanie</w:t>
      </w:r>
      <w:r>
        <w:rPr>
          <w:rFonts w:ascii="Times New Roman" w:hAnsi="Times New Roman" w:cs="Times New Roman"/>
          <w:sz w:val="24"/>
          <w:szCs w:val="24"/>
        </w:rPr>
        <w:br/>
      </w:r>
      <w:r w:rsidRPr="00D67631">
        <w:rPr>
          <w:rFonts w:ascii="Times New Roman" w:hAnsi="Times New Roman" w:cs="Times New Roman"/>
          <w:sz w:val="24"/>
          <w:szCs w:val="24"/>
        </w:rPr>
        <w:t>i prowadzenie wspomagania przedszkoli, szkół i placówek w zakresie realizacji zadań dydaktycznych, wychowawczych i opiekuńczych.</w:t>
      </w:r>
      <w:r>
        <w:rPr>
          <w:bCs/>
          <w:color w:val="000000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Placówka główny nacisk kładzie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EC495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na działalność diagnostyczną i terapeutyczną. </w:t>
      </w:r>
    </w:p>
    <w:p w:rsidR="007B4D92" w:rsidRDefault="007B4D92" w:rsidP="007B4D92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4956">
        <w:rPr>
          <w:rFonts w:ascii="Times New Roman" w:eastAsia="Calibri" w:hAnsi="Times New Roman" w:cs="Times New Roman"/>
          <w:sz w:val="24"/>
          <w:szCs w:val="24"/>
        </w:rPr>
        <w:t xml:space="preserve">Liczba przyjętych dzieci </w:t>
      </w:r>
      <w:r>
        <w:rPr>
          <w:rFonts w:ascii="Times New Roman" w:eastAsia="Calibri" w:hAnsi="Times New Roman" w:cs="Times New Roman"/>
          <w:sz w:val="24"/>
          <w:szCs w:val="24"/>
        </w:rPr>
        <w:t xml:space="preserve">i młodzieży w roku szkolnym 2023/2024 (liczba osób zarejestrowanych </w:t>
      </w:r>
      <w:r w:rsidRPr="00EC4956">
        <w:rPr>
          <w:rFonts w:ascii="Times New Roman" w:eastAsia="Calibri" w:hAnsi="Times New Roman" w:cs="Times New Roman"/>
          <w:sz w:val="24"/>
          <w:szCs w:val="24"/>
        </w:rPr>
        <w:t>na badania) – 1</w:t>
      </w:r>
      <w:r>
        <w:rPr>
          <w:rFonts w:ascii="Times New Roman" w:eastAsia="Calibri" w:hAnsi="Times New Roman" w:cs="Times New Roman"/>
          <w:sz w:val="24"/>
          <w:szCs w:val="24"/>
        </w:rPr>
        <w:t>201</w:t>
      </w:r>
      <w:r w:rsidRPr="00EC495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EC4956">
        <w:rPr>
          <w:rFonts w:ascii="Times New Roman" w:hAnsi="Times New Roman" w:cs="Times New Roman"/>
          <w:color w:val="000000"/>
          <w:sz w:val="24"/>
          <w:szCs w:val="24"/>
        </w:rPr>
        <w:t>Na uwagę zasługuje duża liczba wielospecjalistycznych diagnoz psychologicznych (</w:t>
      </w:r>
      <w:r w:rsidRPr="00EC495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EC4956">
        <w:rPr>
          <w:rFonts w:ascii="Times New Roman" w:hAnsi="Times New Roman" w:cs="Times New Roman"/>
          <w:color w:val="000000"/>
          <w:sz w:val="24"/>
          <w:szCs w:val="24"/>
        </w:rPr>
        <w:t xml:space="preserve"> diagnoz), pedagogicznych (</w:t>
      </w:r>
      <w:r w:rsidRPr="00EC495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EC4956">
        <w:rPr>
          <w:rFonts w:ascii="Times New Roman" w:hAnsi="Times New Roman" w:cs="Times New Roman"/>
          <w:color w:val="000000"/>
          <w:sz w:val="24"/>
          <w:szCs w:val="24"/>
        </w:rPr>
        <w:t xml:space="preserve"> diagnoz), logopedycznych (</w:t>
      </w:r>
      <w:r w:rsidRPr="00EC495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EC4956">
        <w:rPr>
          <w:rFonts w:ascii="Times New Roman" w:hAnsi="Times New Roman" w:cs="Times New Roman"/>
          <w:color w:val="000000"/>
          <w:sz w:val="24"/>
          <w:szCs w:val="24"/>
        </w:rPr>
        <w:t xml:space="preserve"> diagnoz), wychodząc naprzeciw potrzebom prowadzono również badania w domu </w:t>
      </w:r>
      <w:r w:rsidRPr="00EC4956">
        <w:rPr>
          <w:rFonts w:ascii="Times New Roman" w:hAnsi="Times New Roman" w:cs="Times New Roman"/>
          <w:color w:val="000000"/>
          <w:sz w:val="24"/>
          <w:szCs w:val="24"/>
        </w:rPr>
        <w:lastRenderedPageBreak/>
        <w:t>rodzinnym, badania pod kątem predyspozycji zawodowych (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EC4956">
        <w:rPr>
          <w:rFonts w:ascii="Times New Roman" w:hAnsi="Times New Roman" w:cs="Times New Roman"/>
          <w:color w:val="000000"/>
          <w:sz w:val="24"/>
          <w:szCs w:val="24"/>
        </w:rPr>
        <w:t xml:space="preserve"> diagnoz),</w:t>
      </w:r>
      <w:r w:rsidRPr="00EC49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C4956">
        <w:rPr>
          <w:rFonts w:ascii="Times New Roman" w:hAnsi="Times New Roman" w:cs="Times New Roman"/>
          <w:color w:val="000000"/>
          <w:sz w:val="24"/>
          <w:szCs w:val="24"/>
        </w:rPr>
        <w:t>badania przesiewowe słuchu (</w:t>
      </w:r>
      <w:r>
        <w:rPr>
          <w:rFonts w:ascii="Times New Roman" w:hAnsi="Times New Roman" w:cs="Times New Roman"/>
          <w:color w:val="000000"/>
          <w:sz w:val="24"/>
          <w:szCs w:val="24"/>
        </w:rPr>
        <w:t>250</w:t>
      </w:r>
      <w:r w:rsidRPr="00EC4956">
        <w:rPr>
          <w:rFonts w:ascii="Times New Roman" w:hAnsi="Times New Roman" w:cs="Times New Roman"/>
          <w:color w:val="000000"/>
          <w:sz w:val="24"/>
          <w:szCs w:val="24"/>
        </w:rPr>
        <w:t xml:space="preserve"> diagnozy), badania wzro</w:t>
      </w:r>
      <w:r>
        <w:rPr>
          <w:rFonts w:ascii="Times New Roman" w:hAnsi="Times New Roman" w:cs="Times New Roman"/>
          <w:color w:val="000000"/>
          <w:sz w:val="24"/>
          <w:szCs w:val="24"/>
        </w:rPr>
        <w:t>ku (57</w:t>
      </w:r>
      <w:r w:rsidRPr="00EC4956">
        <w:rPr>
          <w:rFonts w:ascii="Times New Roman" w:hAnsi="Times New Roman" w:cs="Times New Roman"/>
          <w:color w:val="000000"/>
          <w:sz w:val="24"/>
          <w:szCs w:val="24"/>
        </w:rPr>
        <w:t xml:space="preserve"> diagnoz), diagnozę zaburzeń przetwarzania słuchowego (CAPD) metodą </w:t>
      </w:r>
      <w:proofErr w:type="spellStart"/>
      <w:r w:rsidRPr="00EC4956">
        <w:rPr>
          <w:rFonts w:ascii="Times New Roman" w:hAnsi="Times New Roman" w:cs="Times New Roman"/>
          <w:color w:val="000000"/>
          <w:sz w:val="24"/>
          <w:szCs w:val="24"/>
        </w:rPr>
        <w:t>Neuroflow</w:t>
      </w:r>
      <w:proofErr w:type="spellEnd"/>
      <w:r w:rsidRPr="00EC4956">
        <w:rPr>
          <w:rFonts w:ascii="Times New Roman" w:hAnsi="Times New Roman" w:cs="Times New Roman"/>
          <w:color w:val="000000"/>
          <w:sz w:val="24"/>
          <w:szCs w:val="24"/>
        </w:rPr>
        <w:t xml:space="preserve"> – 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62 diagnoz. </w:t>
      </w:r>
    </w:p>
    <w:p w:rsidR="007B4D92" w:rsidRPr="00DD6A5A" w:rsidRDefault="007B4D92" w:rsidP="007B4D9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7631">
        <w:rPr>
          <w:rFonts w:ascii="Times New Roman" w:hAnsi="Times New Roman" w:cs="Times New Roman"/>
          <w:sz w:val="24"/>
          <w:szCs w:val="24"/>
        </w:rPr>
        <w:t xml:space="preserve">Poradnia kontynuuje zadanie dotyczące opiniowania i orzekania w sprawie uczniów niewidomych, słabowidzących, niesłyszących, słabosłyszących oraz dzieci z autyzmem </w:t>
      </w:r>
      <w:r w:rsidRPr="00D67631">
        <w:rPr>
          <w:rFonts w:ascii="Times New Roman" w:hAnsi="Times New Roman" w:cs="Times New Roman"/>
          <w:sz w:val="24"/>
          <w:szCs w:val="24"/>
        </w:rPr>
        <w:br/>
        <w:t xml:space="preserve">i Zespołem </w:t>
      </w:r>
      <w:proofErr w:type="spellStart"/>
      <w:r w:rsidRPr="00D67631">
        <w:rPr>
          <w:rFonts w:ascii="Times New Roman" w:hAnsi="Times New Roman" w:cs="Times New Roman"/>
          <w:sz w:val="24"/>
          <w:szCs w:val="24"/>
        </w:rPr>
        <w:t>Aspergera</w:t>
      </w:r>
      <w:proofErr w:type="spellEnd"/>
      <w:r w:rsidRPr="00D67631">
        <w:rPr>
          <w:rFonts w:ascii="Times New Roman" w:hAnsi="Times New Roman" w:cs="Times New Roman"/>
          <w:sz w:val="24"/>
          <w:szCs w:val="24"/>
        </w:rPr>
        <w:t xml:space="preserve"> z rejonu powiatu wieluńskiego. Prowadzone przez poradnię specjalistyczne opiniowanie i orzecznictwo oparte jest na rzetelnej, wielokrotnej, interdyscyplinarnej diagnozie wskazującej na potencjał rozwojowy dziecka i jego mocne strony. </w:t>
      </w:r>
      <w:r>
        <w:rPr>
          <w:rFonts w:ascii="Times New Roman" w:hAnsi="Times New Roman" w:cs="Times New Roman"/>
          <w:color w:val="000000"/>
          <w:sz w:val="24"/>
          <w:szCs w:val="24"/>
        </w:rPr>
        <w:t>W roku szkolnym 2023/2024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 odbyło się 21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 posiedzeń zespołu orzekającego, wydano 1</w:t>
      </w:r>
      <w:r>
        <w:rPr>
          <w:rFonts w:ascii="Times New Roman" w:hAnsi="Times New Roman" w:cs="Times New Roman"/>
          <w:color w:val="000000"/>
          <w:sz w:val="24"/>
          <w:szCs w:val="24"/>
        </w:rPr>
        <w:t>92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 orzeczenia i </w:t>
      </w:r>
      <w:r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 opinii o potrzebie wczesnego wspomagania rozwoju.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Najwięcej wydano orzeczeń o potrzebie kształcenia specjalnego dla dzieci z autyzmem lub Zespołem </w:t>
      </w:r>
      <w:proofErr w:type="spellStart"/>
      <w:r w:rsidRPr="00D67631">
        <w:rPr>
          <w:rFonts w:ascii="Times New Roman" w:hAnsi="Times New Roman" w:cs="Times New Roman"/>
          <w:color w:val="000000"/>
          <w:sz w:val="24"/>
          <w:szCs w:val="24"/>
        </w:rPr>
        <w:t>Aspergera</w:t>
      </w:r>
      <w:proofErr w:type="spellEnd"/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>43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>), z niepełnosprawnością intelektualną w stopniu lekkim (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) oraz niepełnosprawnością </w:t>
      </w:r>
      <w:r w:rsidRPr="007622A2">
        <w:rPr>
          <w:rFonts w:ascii="Times New Roman" w:hAnsi="Times New Roman" w:cs="Times New Roman"/>
          <w:color w:val="000000"/>
          <w:sz w:val="24"/>
          <w:szCs w:val="24"/>
        </w:rPr>
        <w:t>sprzężoną (33).</w:t>
      </w:r>
    </w:p>
    <w:p w:rsidR="007B4D92" w:rsidRPr="00E12E4C" w:rsidRDefault="007B4D92" w:rsidP="007B4D92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W</w:t>
      </w:r>
      <w:r w:rsidR="009C6965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7622A2">
        <w:rPr>
          <w:rFonts w:ascii="Times New Roman" w:hAnsi="Times New Roman" w:cs="Times New Roman"/>
          <w:color w:val="000000"/>
          <w:sz w:val="24"/>
          <w:szCs w:val="24"/>
          <w:u w:val="single"/>
        </w:rPr>
        <w:t>poradni funkcjonują grupy samodoskonalenia: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 dla pedagogów szkolnych, odbyło się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1 spotkanie</w:t>
      </w:r>
      <w:r w:rsidRPr="00D676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- </w:t>
      </w:r>
      <w:r w:rsidRPr="00D67631">
        <w:rPr>
          <w:rFonts w:ascii="Times New Roman" w:eastAsia="Calibri" w:hAnsi="Times New Roman" w:cs="Times New Roman"/>
          <w:color w:val="000000"/>
          <w:sz w:val="24"/>
          <w:szCs w:val="24"/>
        </w:rPr>
        <w:t>dla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logopedów szkolnych – 3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 spotkania,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- 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dla psychologów szkolnych – 4 spotkania,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- dla 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pedagogów specjalnych – 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 spotkań.</w:t>
      </w:r>
    </w:p>
    <w:p w:rsidR="007B4D92" w:rsidRPr="00957A78" w:rsidRDefault="007B4D92" w:rsidP="007B4D9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kwietniu 2024</w:t>
      </w:r>
      <w:r w:rsidRPr="00D67631">
        <w:rPr>
          <w:rFonts w:ascii="Times New Roman" w:hAnsi="Times New Roman" w:cs="Times New Roman"/>
          <w:sz w:val="24"/>
          <w:szCs w:val="24"/>
        </w:rPr>
        <w:t xml:space="preserve"> r. w Zespole </w:t>
      </w:r>
      <w:proofErr w:type="spellStart"/>
      <w:r w:rsidRPr="00D67631">
        <w:rPr>
          <w:rFonts w:ascii="Times New Roman" w:hAnsi="Times New Roman" w:cs="Times New Roman"/>
          <w:sz w:val="24"/>
          <w:szCs w:val="24"/>
        </w:rPr>
        <w:t>Szkolno</w:t>
      </w:r>
      <w:proofErr w:type="spellEnd"/>
      <w:r w:rsidRPr="00D67631">
        <w:rPr>
          <w:rFonts w:ascii="Times New Roman" w:hAnsi="Times New Roman" w:cs="Times New Roman"/>
          <w:sz w:val="24"/>
          <w:szCs w:val="24"/>
        </w:rPr>
        <w:t xml:space="preserve"> – Przedszkolnym w Wierzchlesie odbyły się Powiatowe Rozgrywki Zawodowe</w:t>
      </w:r>
      <w:r>
        <w:rPr>
          <w:rFonts w:ascii="Times New Roman" w:hAnsi="Times New Roman" w:cs="Times New Roman"/>
          <w:sz w:val="24"/>
          <w:szCs w:val="24"/>
        </w:rPr>
        <w:t xml:space="preserve"> skierowane do uczniów klas VII i VII</w:t>
      </w:r>
      <w:r w:rsidRPr="00D67631">
        <w:rPr>
          <w:rFonts w:ascii="Times New Roman" w:hAnsi="Times New Roman" w:cs="Times New Roman"/>
          <w:sz w:val="24"/>
          <w:szCs w:val="24"/>
        </w:rPr>
        <w:t xml:space="preserve"> szkół podstawowych </w:t>
      </w:r>
      <w:r w:rsidRPr="00D67631">
        <w:rPr>
          <w:rFonts w:ascii="Times New Roman" w:hAnsi="Times New Roman" w:cs="Times New Roman"/>
          <w:sz w:val="24"/>
          <w:szCs w:val="24"/>
        </w:rPr>
        <w:br/>
        <w:t xml:space="preserve">z terenu powiatu wieluńskiego. Organizatorami turnieju były: Centrum Rozwoju Edukacji Województwa Łódzkiego, Biblioteka Pedagogiczna w Sieradzu Filia w Wieluniu, Poradnia </w:t>
      </w:r>
      <w:proofErr w:type="spellStart"/>
      <w:r w:rsidRPr="00D67631">
        <w:rPr>
          <w:rFonts w:ascii="Times New Roman" w:hAnsi="Times New Roman" w:cs="Times New Roman"/>
          <w:sz w:val="24"/>
          <w:szCs w:val="24"/>
        </w:rPr>
        <w:t>Psychologiczno</w:t>
      </w:r>
      <w:proofErr w:type="spellEnd"/>
      <w:r w:rsidRPr="00D67631">
        <w:rPr>
          <w:rFonts w:ascii="Times New Roman" w:hAnsi="Times New Roman" w:cs="Times New Roman"/>
          <w:sz w:val="24"/>
          <w:szCs w:val="24"/>
        </w:rPr>
        <w:t xml:space="preserve"> – Pedagogiczna w Wieluniu i Zespół Szkolno-Przedszkolny w Wierzchlesie. Uroczystość odbyła się pod patronatem Starosty Wieluńskiego pana Marka Kielera i Wójta Gminy W</w:t>
      </w:r>
      <w:r>
        <w:rPr>
          <w:rFonts w:ascii="Times New Roman" w:hAnsi="Times New Roman" w:cs="Times New Roman"/>
          <w:sz w:val="24"/>
          <w:szCs w:val="24"/>
        </w:rPr>
        <w:t xml:space="preserve">ierzchlas pana Leszka Gierczyka. W konkursie wzięło udział 33 uczniów. </w:t>
      </w:r>
      <w:r w:rsidRPr="00D67631">
        <w:rPr>
          <w:rFonts w:ascii="Times New Roman" w:hAnsi="Times New Roman" w:cs="Times New Roman"/>
          <w:sz w:val="24"/>
          <w:szCs w:val="24"/>
        </w:rPr>
        <w:t>Celem rozgrywek był: rozwój kompetencji ucznia w zakresie wyboru dalszej ścieżki kształcenia, zgodnie z jego zainteresowaniami i szeroko rozumianymi możliwościami, kształtowanie postawy przedsiębiorczości i aktywności wobec pracy (aktywizacja zawodowa), rozbudzanie aspiracji zawodowych i motywowanie do działania, kształtowanie umiejętności analizowania cech osobowości w aspekcie wyboru zawodu, kształtowanie umiejętności pracy w zespole, komunikatywności, zaangażowania, kształtowanie szacunku do pracy, kształtowanie umiejętności podejmowania decyzji samodzielnych i grupowych, przełamywanie barier emocjonalnych i społecznych oraz rozwój kreatywnośc</w:t>
      </w:r>
      <w:r>
        <w:rPr>
          <w:rFonts w:ascii="Times New Roman" w:hAnsi="Times New Roman" w:cs="Times New Roman"/>
          <w:sz w:val="24"/>
          <w:szCs w:val="24"/>
        </w:rPr>
        <w:t>i poprzez udzielanie odpowiedzi</w:t>
      </w:r>
      <w:r>
        <w:rPr>
          <w:rFonts w:ascii="Times New Roman" w:hAnsi="Times New Roman" w:cs="Times New Roman"/>
          <w:sz w:val="24"/>
          <w:szCs w:val="24"/>
        </w:rPr>
        <w:br/>
      </w:r>
      <w:r w:rsidRPr="00D67631">
        <w:rPr>
          <w:rFonts w:ascii="Times New Roman" w:hAnsi="Times New Roman" w:cs="Times New Roman"/>
          <w:sz w:val="24"/>
          <w:szCs w:val="24"/>
        </w:rPr>
        <w:t>w sposób nieszablonowy, pobudzanie, rozpoznawanie i ro</w:t>
      </w:r>
      <w:r>
        <w:rPr>
          <w:rFonts w:ascii="Times New Roman" w:hAnsi="Times New Roman" w:cs="Times New Roman"/>
          <w:sz w:val="24"/>
          <w:szCs w:val="24"/>
        </w:rPr>
        <w:t>zwijanie własnych zainteresowań</w:t>
      </w:r>
      <w:r>
        <w:rPr>
          <w:rFonts w:ascii="Times New Roman" w:hAnsi="Times New Roman" w:cs="Times New Roman"/>
          <w:sz w:val="24"/>
          <w:szCs w:val="24"/>
        </w:rPr>
        <w:br/>
      </w:r>
      <w:r w:rsidRPr="00D67631">
        <w:rPr>
          <w:rFonts w:ascii="Times New Roman" w:hAnsi="Times New Roman" w:cs="Times New Roman"/>
          <w:sz w:val="24"/>
          <w:szCs w:val="24"/>
        </w:rPr>
        <w:t>i uzdolnień.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8668E">
        <w:rPr>
          <w:rFonts w:ascii="Times New Roman" w:hAnsi="Times New Roman" w:cs="Times New Roman"/>
          <w:sz w:val="24"/>
          <w:szCs w:val="24"/>
        </w:rPr>
        <w:t>Poradnia s</w:t>
      </w:r>
      <w:r>
        <w:rPr>
          <w:rFonts w:ascii="Times New Roman" w:hAnsi="Times New Roman" w:cs="Times New Roman"/>
          <w:sz w:val="24"/>
          <w:szCs w:val="24"/>
        </w:rPr>
        <w:t>ystematycznie reali</w:t>
      </w:r>
      <w:r w:rsidR="0098668E">
        <w:rPr>
          <w:rFonts w:ascii="Times New Roman" w:hAnsi="Times New Roman" w:cs="Times New Roman"/>
          <w:sz w:val="24"/>
          <w:szCs w:val="24"/>
        </w:rPr>
        <w:t>zuje</w:t>
      </w:r>
      <w:r>
        <w:rPr>
          <w:rFonts w:ascii="Times New Roman" w:hAnsi="Times New Roman" w:cs="Times New Roman"/>
          <w:sz w:val="24"/>
          <w:szCs w:val="24"/>
        </w:rPr>
        <w:t xml:space="preserve"> zadanie promocji projektu poprzez organizację spotkań promocyjnych na terenie gmin powiatu. W spotkaniach uczestniczyli wójtowie, dyrektorzy szkół i placówek, przedstawiciele gminnych ośrodków pomocy społecznej</w:t>
      </w:r>
      <w:r w:rsidR="0098668E">
        <w:rPr>
          <w:rFonts w:ascii="Times New Roman" w:hAnsi="Times New Roman" w:cs="Times New Roman"/>
          <w:sz w:val="24"/>
          <w:szCs w:val="24"/>
        </w:rPr>
        <w:t>.</w:t>
      </w:r>
      <w:r w:rsidR="0098668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 trakcie spotkań podejmowane były również działania związane z op</w:t>
      </w:r>
      <w:r w:rsidR="0098668E">
        <w:rPr>
          <w:rFonts w:ascii="Times New Roman" w:hAnsi="Times New Roman" w:cs="Times New Roman"/>
          <w:sz w:val="24"/>
          <w:szCs w:val="24"/>
        </w:rPr>
        <w:t xml:space="preserve">racowaniem strategii współpracy </w:t>
      </w:r>
      <w:r>
        <w:rPr>
          <w:rFonts w:ascii="Times New Roman" w:hAnsi="Times New Roman" w:cs="Times New Roman"/>
          <w:sz w:val="24"/>
          <w:szCs w:val="24"/>
        </w:rPr>
        <w:t>w zakresie gromadzenia informacji o zasobach gmin. Prowadzono szkolenia dla specjalistów z obszaru pomocy psychologiczno-pedagog</w:t>
      </w:r>
      <w:r w:rsidR="0098668E">
        <w:rPr>
          <w:rFonts w:ascii="Times New Roman" w:hAnsi="Times New Roman" w:cs="Times New Roman"/>
          <w:sz w:val="24"/>
          <w:szCs w:val="24"/>
        </w:rPr>
        <w:t>icznej zatrudnionych w szkołach</w:t>
      </w:r>
      <w:r w:rsidR="0098668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i przedszkolach na terenu powiatu z wykorzys</w:t>
      </w:r>
      <w:r w:rsidR="00B00484">
        <w:rPr>
          <w:rFonts w:ascii="Times New Roman" w:hAnsi="Times New Roman" w:cs="Times New Roman"/>
          <w:sz w:val="24"/>
          <w:szCs w:val="24"/>
        </w:rPr>
        <w:t>taniem narzędzi diagnostycznych</w:t>
      </w:r>
      <w:r w:rsidR="00B0048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oraz przedstawienia założeń oceny funkcjonalnej.</w:t>
      </w:r>
    </w:p>
    <w:p w:rsidR="002E0DCE" w:rsidRDefault="00917FD7" w:rsidP="002E0DC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LICZBA NAUCZYCIELI WEDŁUG STOPNIA AWANSU ZAWODOWEGO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  <w:t>W ROKU SZKOLNYM 2023/2024</w:t>
      </w:r>
    </w:p>
    <w:p w:rsidR="00FB5F28" w:rsidRPr="003557B4" w:rsidRDefault="00FB5F28" w:rsidP="00917F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Stan zatrudnienia kadry pedagogiczn</w:t>
      </w:r>
      <w:r w:rsidR="00917FD7">
        <w:rPr>
          <w:rFonts w:ascii="Times New Roman" w:hAnsi="Times New Roman" w:cs="Times New Roman"/>
          <w:sz w:val="24"/>
          <w:szCs w:val="24"/>
        </w:rPr>
        <w:t>ej w danym roku szkolnym wynika</w:t>
      </w:r>
      <w:r w:rsidR="00917FD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 zatwierdzonej przez organ prowadzący organizacji roku, a ta ściśle związana jest z liczbą oddziałów na każdym poziomie nauczania, liczbą godzin wynikającą z podziału na grupy zależnej od liczebności oddziałów klasowych oraz określoną w rozporządzeniu liczbą godzin dla poszczególnych przedmiotów i poziomu nauczania.</w:t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95"/>
        <w:gridCol w:w="2090"/>
        <w:gridCol w:w="709"/>
        <w:gridCol w:w="1559"/>
        <w:gridCol w:w="1418"/>
        <w:gridCol w:w="1559"/>
      </w:tblGrid>
      <w:tr w:rsidR="002F7846" w:rsidTr="00C80E9A">
        <w:trPr>
          <w:jc w:val="center"/>
        </w:trPr>
        <w:tc>
          <w:tcPr>
            <w:tcW w:w="995" w:type="dxa"/>
            <w:shd w:val="clear" w:color="auto" w:fill="76923C" w:themeFill="accent3" w:themeFillShade="BF"/>
          </w:tcPr>
          <w:p w:rsidR="002F7846" w:rsidRPr="00545B7C" w:rsidRDefault="002F7846" w:rsidP="00C80E9A">
            <w:pPr>
              <w:jc w:val="center"/>
              <w:rPr>
                <w:b/>
              </w:rPr>
            </w:pPr>
            <w:r w:rsidRPr="00545B7C">
              <w:rPr>
                <w:b/>
              </w:rPr>
              <w:t>Szkoła</w:t>
            </w:r>
          </w:p>
        </w:tc>
        <w:tc>
          <w:tcPr>
            <w:tcW w:w="2090" w:type="dxa"/>
            <w:shd w:val="clear" w:color="auto" w:fill="76923C" w:themeFill="accent3" w:themeFillShade="BF"/>
          </w:tcPr>
          <w:p w:rsidR="002F7846" w:rsidRPr="00545B7C" w:rsidRDefault="002F7846" w:rsidP="00C80E9A">
            <w:pPr>
              <w:jc w:val="center"/>
              <w:rPr>
                <w:b/>
              </w:rPr>
            </w:pPr>
            <w:r w:rsidRPr="00545B7C">
              <w:rPr>
                <w:b/>
              </w:rPr>
              <w:t>Nauczyciele</w:t>
            </w:r>
          </w:p>
        </w:tc>
        <w:tc>
          <w:tcPr>
            <w:tcW w:w="709" w:type="dxa"/>
            <w:shd w:val="clear" w:color="auto" w:fill="76923C" w:themeFill="accent3" w:themeFillShade="BF"/>
          </w:tcPr>
          <w:p w:rsidR="002F7846" w:rsidRPr="00545B7C" w:rsidRDefault="002F7846" w:rsidP="00C80E9A">
            <w:pPr>
              <w:jc w:val="center"/>
              <w:rPr>
                <w:b/>
              </w:rPr>
            </w:pPr>
            <w:r>
              <w:rPr>
                <w:b/>
              </w:rPr>
              <w:t xml:space="preserve">Prof. </w:t>
            </w:r>
            <w:proofErr w:type="spellStart"/>
            <w:r>
              <w:rPr>
                <w:b/>
              </w:rPr>
              <w:t>ośw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559" w:type="dxa"/>
            <w:shd w:val="clear" w:color="auto" w:fill="76923C" w:themeFill="accent3" w:themeFillShade="BF"/>
          </w:tcPr>
          <w:p w:rsidR="002F7846" w:rsidRPr="00545B7C" w:rsidRDefault="002F7846" w:rsidP="00C80E9A">
            <w:pPr>
              <w:jc w:val="center"/>
              <w:rPr>
                <w:b/>
              </w:rPr>
            </w:pPr>
            <w:r w:rsidRPr="00545B7C">
              <w:rPr>
                <w:b/>
              </w:rPr>
              <w:t>Dyplomowany</w:t>
            </w:r>
          </w:p>
        </w:tc>
        <w:tc>
          <w:tcPr>
            <w:tcW w:w="1418" w:type="dxa"/>
            <w:shd w:val="clear" w:color="auto" w:fill="76923C" w:themeFill="accent3" w:themeFillShade="BF"/>
          </w:tcPr>
          <w:p w:rsidR="002F7846" w:rsidRPr="00545B7C" w:rsidRDefault="002F7846" w:rsidP="00C80E9A">
            <w:pPr>
              <w:jc w:val="center"/>
              <w:rPr>
                <w:b/>
              </w:rPr>
            </w:pPr>
            <w:r w:rsidRPr="00545B7C">
              <w:rPr>
                <w:b/>
              </w:rPr>
              <w:t>Mianowany</w:t>
            </w:r>
          </w:p>
        </w:tc>
        <w:tc>
          <w:tcPr>
            <w:tcW w:w="1559" w:type="dxa"/>
            <w:shd w:val="clear" w:color="auto" w:fill="76923C" w:themeFill="accent3" w:themeFillShade="BF"/>
          </w:tcPr>
          <w:p w:rsidR="002F7846" w:rsidRPr="00545B7C" w:rsidRDefault="002F7846" w:rsidP="00C80E9A">
            <w:pPr>
              <w:jc w:val="center"/>
              <w:rPr>
                <w:b/>
              </w:rPr>
            </w:pPr>
            <w:r>
              <w:rPr>
                <w:b/>
              </w:rPr>
              <w:t>Bez stopnia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 w:val="restart"/>
          </w:tcPr>
          <w:p w:rsidR="002F7846" w:rsidRPr="00545B7C" w:rsidRDefault="002F7846" w:rsidP="00990653">
            <w:pPr>
              <w:rPr>
                <w:b/>
              </w:rPr>
            </w:pPr>
            <w:r w:rsidRPr="00545B7C">
              <w:rPr>
                <w:b/>
              </w:rPr>
              <w:t>I LO</w:t>
            </w:r>
          </w:p>
        </w:tc>
        <w:tc>
          <w:tcPr>
            <w:tcW w:w="2090" w:type="dxa"/>
          </w:tcPr>
          <w:p w:rsidR="002F7846" w:rsidRPr="00545B7C" w:rsidRDefault="002F7846" w:rsidP="00990653">
            <w:pPr>
              <w:rPr>
                <w:b/>
              </w:rPr>
            </w:pPr>
            <w:r>
              <w:t>w 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>
              <w:t>0</w:t>
            </w:r>
          </w:p>
        </w:tc>
        <w:tc>
          <w:tcPr>
            <w:tcW w:w="1559" w:type="dxa"/>
          </w:tcPr>
          <w:p w:rsidR="002F7846" w:rsidRPr="00545B7C" w:rsidRDefault="002C20FE" w:rsidP="00990653">
            <w:r>
              <w:t>31</w:t>
            </w:r>
          </w:p>
        </w:tc>
        <w:tc>
          <w:tcPr>
            <w:tcW w:w="1418" w:type="dxa"/>
          </w:tcPr>
          <w:p w:rsidR="002F7846" w:rsidRPr="00545B7C" w:rsidRDefault="002C20FE" w:rsidP="00990653">
            <w:r>
              <w:t>8</w:t>
            </w:r>
          </w:p>
        </w:tc>
        <w:tc>
          <w:tcPr>
            <w:tcW w:w="1559" w:type="dxa"/>
          </w:tcPr>
          <w:p w:rsidR="002F7846" w:rsidRDefault="002C20FE" w:rsidP="00990653">
            <w:r>
              <w:t>7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/>
          </w:tcPr>
          <w:p w:rsidR="002F7846" w:rsidRPr="00545B7C" w:rsidRDefault="002F7846" w:rsidP="00990653">
            <w:pPr>
              <w:rPr>
                <w:b/>
              </w:rPr>
            </w:pPr>
          </w:p>
        </w:tc>
        <w:tc>
          <w:tcPr>
            <w:tcW w:w="2090" w:type="dxa"/>
          </w:tcPr>
          <w:p w:rsidR="002F7846" w:rsidRPr="00545B7C" w:rsidRDefault="002F7846" w:rsidP="00990653">
            <w:r>
              <w:t>niepełnym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>
              <w:t>1</w:t>
            </w:r>
          </w:p>
        </w:tc>
        <w:tc>
          <w:tcPr>
            <w:tcW w:w="1559" w:type="dxa"/>
          </w:tcPr>
          <w:p w:rsidR="002F7846" w:rsidRPr="00545B7C" w:rsidRDefault="002C20FE" w:rsidP="00990653">
            <w:r>
              <w:t>14</w:t>
            </w:r>
          </w:p>
        </w:tc>
        <w:tc>
          <w:tcPr>
            <w:tcW w:w="1418" w:type="dxa"/>
          </w:tcPr>
          <w:p w:rsidR="002F7846" w:rsidRPr="00545B7C" w:rsidRDefault="002C20FE" w:rsidP="00990653">
            <w:r>
              <w:t>6</w:t>
            </w:r>
          </w:p>
        </w:tc>
        <w:tc>
          <w:tcPr>
            <w:tcW w:w="1559" w:type="dxa"/>
          </w:tcPr>
          <w:p w:rsidR="002F7846" w:rsidRDefault="002C20FE" w:rsidP="00990653">
            <w:r>
              <w:t>2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 w:val="restart"/>
          </w:tcPr>
          <w:p w:rsidR="002F7846" w:rsidRPr="00545B7C" w:rsidRDefault="002F7846" w:rsidP="00990653">
            <w:pPr>
              <w:rPr>
                <w:b/>
              </w:rPr>
            </w:pPr>
            <w:r w:rsidRPr="00545B7C">
              <w:rPr>
                <w:b/>
              </w:rPr>
              <w:t>II LO</w:t>
            </w:r>
          </w:p>
        </w:tc>
        <w:tc>
          <w:tcPr>
            <w:tcW w:w="2090" w:type="dxa"/>
          </w:tcPr>
          <w:p w:rsidR="002F7846" w:rsidRPr="00545B7C" w:rsidRDefault="002F7846" w:rsidP="00990653">
            <w:pPr>
              <w:rPr>
                <w:b/>
              </w:rPr>
            </w:pPr>
            <w:r>
              <w:t>w 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815E9F" w:rsidP="00107B06">
            <w:r>
              <w:t>4</w:t>
            </w:r>
            <w:r w:rsidR="00107B06">
              <w:t>4</w:t>
            </w:r>
          </w:p>
        </w:tc>
        <w:tc>
          <w:tcPr>
            <w:tcW w:w="1418" w:type="dxa"/>
          </w:tcPr>
          <w:p w:rsidR="002F7846" w:rsidRPr="00545B7C" w:rsidRDefault="00107B06" w:rsidP="00990653">
            <w:r>
              <w:t>9</w:t>
            </w:r>
          </w:p>
        </w:tc>
        <w:tc>
          <w:tcPr>
            <w:tcW w:w="1559" w:type="dxa"/>
          </w:tcPr>
          <w:p w:rsidR="002F7846" w:rsidRPr="00545B7C" w:rsidRDefault="00107B06" w:rsidP="00990653">
            <w:r>
              <w:t>5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/>
          </w:tcPr>
          <w:p w:rsidR="002F7846" w:rsidRPr="00545B7C" w:rsidRDefault="002F7846" w:rsidP="00990653">
            <w:pPr>
              <w:rPr>
                <w:b/>
              </w:rPr>
            </w:pPr>
          </w:p>
        </w:tc>
        <w:tc>
          <w:tcPr>
            <w:tcW w:w="2090" w:type="dxa"/>
          </w:tcPr>
          <w:p w:rsidR="002F7846" w:rsidRPr="00545B7C" w:rsidRDefault="002F7846" w:rsidP="00990653">
            <w:r>
              <w:t>niepełnym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107B06" w:rsidP="00990653">
            <w:r>
              <w:t>14</w:t>
            </w:r>
          </w:p>
        </w:tc>
        <w:tc>
          <w:tcPr>
            <w:tcW w:w="1418" w:type="dxa"/>
          </w:tcPr>
          <w:p w:rsidR="002F7846" w:rsidRPr="00545B7C" w:rsidRDefault="00107B06" w:rsidP="00990653">
            <w:r>
              <w:t>5</w:t>
            </w:r>
          </w:p>
        </w:tc>
        <w:tc>
          <w:tcPr>
            <w:tcW w:w="1559" w:type="dxa"/>
          </w:tcPr>
          <w:p w:rsidR="002F7846" w:rsidRDefault="00107B06" w:rsidP="00990653">
            <w:r>
              <w:t>6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 w:val="restart"/>
          </w:tcPr>
          <w:p w:rsidR="002F7846" w:rsidRPr="00545B7C" w:rsidRDefault="002F7846" w:rsidP="00990653">
            <w:pPr>
              <w:rPr>
                <w:b/>
              </w:rPr>
            </w:pPr>
            <w:r w:rsidRPr="00545B7C">
              <w:rPr>
                <w:b/>
              </w:rPr>
              <w:t>ZS nr 1</w:t>
            </w:r>
          </w:p>
        </w:tc>
        <w:tc>
          <w:tcPr>
            <w:tcW w:w="2090" w:type="dxa"/>
          </w:tcPr>
          <w:p w:rsidR="002F7846" w:rsidRPr="00545B7C" w:rsidRDefault="002F7846" w:rsidP="00990653">
            <w:r>
              <w:t>w 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E154DF" w:rsidP="00990653">
            <w:r>
              <w:t>80</w:t>
            </w:r>
          </w:p>
        </w:tc>
        <w:tc>
          <w:tcPr>
            <w:tcW w:w="1418" w:type="dxa"/>
          </w:tcPr>
          <w:p w:rsidR="002F7846" w:rsidRPr="00545B7C" w:rsidRDefault="00E154DF" w:rsidP="00990653">
            <w:r>
              <w:t>15</w:t>
            </w:r>
          </w:p>
        </w:tc>
        <w:tc>
          <w:tcPr>
            <w:tcW w:w="1559" w:type="dxa"/>
          </w:tcPr>
          <w:p w:rsidR="002F7846" w:rsidRDefault="00E154DF" w:rsidP="00990653">
            <w:r>
              <w:t>12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/>
          </w:tcPr>
          <w:p w:rsidR="002F7846" w:rsidRPr="00545B7C" w:rsidRDefault="002F7846" w:rsidP="00990653">
            <w:pPr>
              <w:rPr>
                <w:b/>
              </w:rPr>
            </w:pPr>
          </w:p>
        </w:tc>
        <w:tc>
          <w:tcPr>
            <w:tcW w:w="2090" w:type="dxa"/>
          </w:tcPr>
          <w:p w:rsidR="002F7846" w:rsidRPr="00545B7C" w:rsidRDefault="002F7846" w:rsidP="00990653">
            <w:r>
              <w:t>niepełnym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F071EA" w:rsidP="00990653">
            <w:r>
              <w:t>5</w:t>
            </w:r>
          </w:p>
        </w:tc>
        <w:tc>
          <w:tcPr>
            <w:tcW w:w="1418" w:type="dxa"/>
          </w:tcPr>
          <w:p w:rsidR="002F7846" w:rsidRPr="00545B7C" w:rsidRDefault="002F7846" w:rsidP="00990653">
            <w:r>
              <w:t>0</w:t>
            </w:r>
          </w:p>
        </w:tc>
        <w:tc>
          <w:tcPr>
            <w:tcW w:w="1559" w:type="dxa"/>
          </w:tcPr>
          <w:p w:rsidR="002F7846" w:rsidRDefault="00E154DF" w:rsidP="00990653">
            <w:r>
              <w:t>1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 w:val="restart"/>
          </w:tcPr>
          <w:p w:rsidR="002F7846" w:rsidRPr="00545B7C" w:rsidRDefault="002F7846" w:rsidP="00990653">
            <w:pPr>
              <w:rPr>
                <w:b/>
              </w:rPr>
            </w:pPr>
            <w:r w:rsidRPr="00545B7C">
              <w:rPr>
                <w:b/>
              </w:rPr>
              <w:t>ZS nr 2</w:t>
            </w:r>
          </w:p>
        </w:tc>
        <w:tc>
          <w:tcPr>
            <w:tcW w:w="2090" w:type="dxa"/>
          </w:tcPr>
          <w:p w:rsidR="002F7846" w:rsidRPr="00545B7C" w:rsidRDefault="002F7846" w:rsidP="00990653">
            <w:pPr>
              <w:rPr>
                <w:b/>
              </w:rPr>
            </w:pPr>
            <w:r>
              <w:t>w 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A2739C" w:rsidP="00990653">
            <w:r>
              <w:t>50</w:t>
            </w:r>
          </w:p>
        </w:tc>
        <w:tc>
          <w:tcPr>
            <w:tcW w:w="1418" w:type="dxa"/>
          </w:tcPr>
          <w:p w:rsidR="002F7846" w:rsidRPr="00545B7C" w:rsidRDefault="00A2739C" w:rsidP="00990653">
            <w:r>
              <w:t>12</w:t>
            </w:r>
          </w:p>
        </w:tc>
        <w:tc>
          <w:tcPr>
            <w:tcW w:w="1559" w:type="dxa"/>
          </w:tcPr>
          <w:p w:rsidR="002F7846" w:rsidRDefault="00482BC7" w:rsidP="00990653">
            <w:r>
              <w:t>13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/>
          </w:tcPr>
          <w:p w:rsidR="002F7846" w:rsidRPr="00545B7C" w:rsidRDefault="002F7846" w:rsidP="00990653">
            <w:pPr>
              <w:rPr>
                <w:b/>
              </w:rPr>
            </w:pPr>
          </w:p>
        </w:tc>
        <w:tc>
          <w:tcPr>
            <w:tcW w:w="2090" w:type="dxa"/>
          </w:tcPr>
          <w:p w:rsidR="002F7846" w:rsidRPr="00545B7C" w:rsidRDefault="002F7846" w:rsidP="00990653">
            <w:r>
              <w:t>niepełnym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A2739C" w:rsidP="00990653">
            <w:r>
              <w:t>10</w:t>
            </w:r>
          </w:p>
        </w:tc>
        <w:tc>
          <w:tcPr>
            <w:tcW w:w="1418" w:type="dxa"/>
          </w:tcPr>
          <w:p w:rsidR="002F7846" w:rsidRPr="00545B7C" w:rsidRDefault="00A2739C" w:rsidP="00990653">
            <w:r>
              <w:t>2</w:t>
            </w:r>
          </w:p>
        </w:tc>
        <w:tc>
          <w:tcPr>
            <w:tcW w:w="1559" w:type="dxa"/>
          </w:tcPr>
          <w:p w:rsidR="002F7846" w:rsidRDefault="00482BC7" w:rsidP="00990653">
            <w:r>
              <w:t>3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 w:val="restart"/>
          </w:tcPr>
          <w:p w:rsidR="002F7846" w:rsidRPr="00545B7C" w:rsidRDefault="002F7846" w:rsidP="00990653">
            <w:pPr>
              <w:rPr>
                <w:b/>
              </w:rPr>
            </w:pPr>
            <w:r w:rsidRPr="00545B7C">
              <w:rPr>
                <w:b/>
              </w:rPr>
              <w:t>ZS nr 3</w:t>
            </w:r>
          </w:p>
        </w:tc>
        <w:tc>
          <w:tcPr>
            <w:tcW w:w="2090" w:type="dxa"/>
          </w:tcPr>
          <w:p w:rsidR="002F7846" w:rsidRPr="00545B7C" w:rsidRDefault="002F7846" w:rsidP="00990653">
            <w:pPr>
              <w:rPr>
                <w:b/>
              </w:rPr>
            </w:pPr>
            <w:r>
              <w:t>w 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C5562E" w:rsidP="00990653">
            <w:r>
              <w:t>30</w:t>
            </w:r>
          </w:p>
        </w:tc>
        <w:tc>
          <w:tcPr>
            <w:tcW w:w="1418" w:type="dxa"/>
          </w:tcPr>
          <w:p w:rsidR="002F7846" w:rsidRPr="00545B7C" w:rsidRDefault="00C5562E" w:rsidP="00990653">
            <w:r>
              <w:t>11</w:t>
            </w:r>
          </w:p>
        </w:tc>
        <w:tc>
          <w:tcPr>
            <w:tcW w:w="1559" w:type="dxa"/>
          </w:tcPr>
          <w:p w:rsidR="002F7846" w:rsidRDefault="00C5562E" w:rsidP="00990653">
            <w:r>
              <w:t>6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/>
          </w:tcPr>
          <w:p w:rsidR="002F7846" w:rsidRPr="00545B7C" w:rsidRDefault="002F7846" w:rsidP="00990653">
            <w:pPr>
              <w:rPr>
                <w:b/>
              </w:rPr>
            </w:pPr>
          </w:p>
        </w:tc>
        <w:tc>
          <w:tcPr>
            <w:tcW w:w="2090" w:type="dxa"/>
          </w:tcPr>
          <w:p w:rsidR="002F7846" w:rsidRPr="00545B7C" w:rsidRDefault="002F7846" w:rsidP="00990653">
            <w:r>
              <w:t>niepełnym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C5562E" w:rsidP="00990653">
            <w:r>
              <w:t>11</w:t>
            </w:r>
          </w:p>
        </w:tc>
        <w:tc>
          <w:tcPr>
            <w:tcW w:w="1418" w:type="dxa"/>
          </w:tcPr>
          <w:p w:rsidR="002F7846" w:rsidRPr="00545B7C" w:rsidRDefault="00C5562E" w:rsidP="00990653">
            <w:r>
              <w:t>3</w:t>
            </w:r>
          </w:p>
        </w:tc>
        <w:tc>
          <w:tcPr>
            <w:tcW w:w="1559" w:type="dxa"/>
          </w:tcPr>
          <w:p w:rsidR="002F7846" w:rsidRDefault="00C5562E" w:rsidP="00990653">
            <w:r>
              <w:t>5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 w:val="restart"/>
          </w:tcPr>
          <w:p w:rsidR="002F7846" w:rsidRPr="00545B7C" w:rsidRDefault="002F7846" w:rsidP="00990653">
            <w:pPr>
              <w:rPr>
                <w:b/>
              </w:rPr>
            </w:pPr>
            <w:r>
              <w:rPr>
                <w:b/>
              </w:rPr>
              <w:t>ZSS</w:t>
            </w:r>
          </w:p>
        </w:tc>
        <w:tc>
          <w:tcPr>
            <w:tcW w:w="2090" w:type="dxa"/>
          </w:tcPr>
          <w:p w:rsidR="002F7846" w:rsidRPr="00545B7C" w:rsidRDefault="002F7846" w:rsidP="00990653">
            <w:r>
              <w:t>w 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3220BD" w:rsidP="00990653">
            <w:r>
              <w:t>21</w:t>
            </w:r>
          </w:p>
        </w:tc>
        <w:tc>
          <w:tcPr>
            <w:tcW w:w="1418" w:type="dxa"/>
          </w:tcPr>
          <w:p w:rsidR="002F7846" w:rsidRPr="00545B7C" w:rsidRDefault="003220BD" w:rsidP="00990653">
            <w:r>
              <w:t>4</w:t>
            </w:r>
          </w:p>
        </w:tc>
        <w:tc>
          <w:tcPr>
            <w:tcW w:w="1559" w:type="dxa"/>
          </w:tcPr>
          <w:p w:rsidR="002F7846" w:rsidRDefault="003220BD" w:rsidP="00990653">
            <w:r>
              <w:t>13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/>
          </w:tcPr>
          <w:p w:rsidR="002F7846" w:rsidRPr="00545B7C" w:rsidRDefault="002F7846" w:rsidP="00990653">
            <w:pPr>
              <w:rPr>
                <w:b/>
              </w:rPr>
            </w:pPr>
          </w:p>
        </w:tc>
        <w:tc>
          <w:tcPr>
            <w:tcW w:w="2090" w:type="dxa"/>
          </w:tcPr>
          <w:p w:rsidR="002F7846" w:rsidRPr="00545B7C" w:rsidRDefault="002F7846" w:rsidP="00990653">
            <w:pPr>
              <w:rPr>
                <w:b/>
              </w:rPr>
            </w:pPr>
            <w:r>
              <w:t>niepełnym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3220BD" w:rsidP="00990653">
            <w:r>
              <w:t>4</w:t>
            </w:r>
          </w:p>
        </w:tc>
        <w:tc>
          <w:tcPr>
            <w:tcW w:w="1418" w:type="dxa"/>
          </w:tcPr>
          <w:p w:rsidR="002F7846" w:rsidRPr="00545B7C" w:rsidRDefault="002F7846" w:rsidP="00990653">
            <w:r>
              <w:t>0</w:t>
            </w:r>
          </w:p>
        </w:tc>
        <w:tc>
          <w:tcPr>
            <w:tcW w:w="1559" w:type="dxa"/>
          </w:tcPr>
          <w:p w:rsidR="002F7846" w:rsidRDefault="003220BD" w:rsidP="00990653">
            <w:r>
              <w:t>1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 w:val="restart"/>
          </w:tcPr>
          <w:p w:rsidR="002F7846" w:rsidRPr="00545B7C" w:rsidRDefault="002F7846" w:rsidP="00990653">
            <w:pPr>
              <w:rPr>
                <w:b/>
              </w:rPr>
            </w:pPr>
            <w:proofErr w:type="spellStart"/>
            <w:r w:rsidRPr="00545B7C">
              <w:rPr>
                <w:b/>
              </w:rPr>
              <w:t>SOSzW</w:t>
            </w:r>
            <w:proofErr w:type="spellEnd"/>
          </w:p>
        </w:tc>
        <w:tc>
          <w:tcPr>
            <w:tcW w:w="2090" w:type="dxa"/>
          </w:tcPr>
          <w:p w:rsidR="002F7846" w:rsidRPr="00545B7C" w:rsidRDefault="002F7846" w:rsidP="00990653">
            <w:pPr>
              <w:rPr>
                <w:b/>
              </w:rPr>
            </w:pPr>
            <w:r>
              <w:t>w 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CC1400" w:rsidP="00990653">
            <w:r>
              <w:t>20</w:t>
            </w:r>
          </w:p>
        </w:tc>
        <w:tc>
          <w:tcPr>
            <w:tcW w:w="1418" w:type="dxa"/>
          </w:tcPr>
          <w:p w:rsidR="002F7846" w:rsidRPr="00545B7C" w:rsidRDefault="00CC1400" w:rsidP="00990653">
            <w:r>
              <w:t>17</w:t>
            </w:r>
          </w:p>
        </w:tc>
        <w:tc>
          <w:tcPr>
            <w:tcW w:w="1559" w:type="dxa"/>
          </w:tcPr>
          <w:p w:rsidR="002F7846" w:rsidRDefault="00CC1400" w:rsidP="00990653">
            <w:r>
              <w:t>10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/>
          </w:tcPr>
          <w:p w:rsidR="002F7846" w:rsidRPr="00545B7C" w:rsidRDefault="002F7846" w:rsidP="00990653"/>
        </w:tc>
        <w:tc>
          <w:tcPr>
            <w:tcW w:w="2090" w:type="dxa"/>
          </w:tcPr>
          <w:p w:rsidR="002F7846" w:rsidRPr="00545B7C" w:rsidRDefault="002F7846" w:rsidP="00990653">
            <w:pPr>
              <w:rPr>
                <w:b/>
              </w:rPr>
            </w:pPr>
            <w:r>
              <w:t>niepełnym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CC1400" w:rsidP="00990653">
            <w:r>
              <w:t>3</w:t>
            </w:r>
          </w:p>
        </w:tc>
        <w:tc>
          <w:tcPr>
            <w:tcW w:w="1418" w:type="dxa"/>
          </w:tcPr>
          <w:p w:rsidR="002F7846" w:rsidRPr="00545B7C" w:rsidRDefault="002F7846" w:rsidP="00990653">
            <w:r>
              <w:t>0</w:t>
            </w:r>
          </w:p>
        </w:tc>
        <w:tc>
          <w:tcPr>
            <w:tcW w:w="1559" w:type="dxa"/>
          </w:tcPr>
          <w:p w:rsidR="002F7846" w:rsidRDefault="002F7846" w:rsidP="00990653">
            <w:r>
              <w:t>0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 w:val="restart"/>
          </w:tcPr>
          <w:p w:rsidR="002F7846" w:rsidRPr="00545B7C" w:rsidRDefault="002F7846" w:rsidP="00990653">
            <w:pPr>
              <w:rPr>
                <w:b/>
              </w:rPr>
            </w:pPr>
            <w:proofErr w:type="spellStart"/>
            <w:r>
              <w:rPr>
                <w:b/>
              </w:rPr>
              <w:t>P</w:t>
            </w:r>
            <w:r w:rsidRPr="00545B7C">
              <w:rPr>
                <w:b/>
              </w:rPr>
              <w:t>MDK</w:t>
            </w:r>
            <w:r>
              <w:rPr>
                <w:b/>
              </w:rPr>
              <w:t>iS</w:t>
            </w:r>
            <w:proofErr w:type="spellEnd"/>
          </w:p>
        </w:tc>
        <w:tc>
          <w:tcPr>
            <w:tcW w:w="2090" w:type="dxa"/>
          </w:tcPr>
          <w:p w:rsidR="002F7846" w:rsidRPr="00545B7C" w:rsidRDefault="002F7846" w:rsidP="00990653">
            <w:pPr>
              <w:rPr>
                <w:b/>
              </w:rPr>
            </w:pPr>
            <w:r>
              <w:t>w 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B050A2" w:rsidP="00990653">
            <w:r>
              <w:t>3</w:t>
            </w:r>
          </w:p>
        </w:tc>
        <w:tc>
          <w:tcPr>
            <w:tcW w:w="1418" w:type="dxa"/>
          </w:tcPr>
          <w:p w:rsidR="002F7846" w:rsidRPr="00545B7C" w:rsidRDefault="002F7846" w:rsidP="00990653">
            <w:r>
              <w:t>0</w:t>
            </w:r>
          </w:p>
        </w:tc>
        <w:tc>
          <w:tcPr>
            <w:tcW w:w="1559" w:type="dxa"/>
          </w:tcPr>
          <w:p w:rsidR="002F7846" w:rsidRDefault="002F7846" w:rsidP="00990653">
            <w:r>
              <w:t>0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/>
          </w:tcPr>
          <w:p w:rsidR="002F7846" w:rsidRPr="00545B7C" w:rsidRDefault="002F7846" w:rsidP="00990653">
            <w:pPr>
              <w:rPr>
                <w:b/>
              </w:rPr>
            </w:pPr>
          </w:p>
        </w:tc>
        <w:tc>
          <w:tcPr>
            <w:tcW w:w="2090" w:type="dxa"/>
          </w:tcPr>
          <w:p w:rsidR="002F7846" w:rsidRPr="00545B7C" w:rsidRDefault="002F7846" w:rsidP="00990653">
            <w:pPr>
              <w:rPr>
                <w:b/>
              </w:rPr>
            </w:pPr>
            <w:r>
              <w:t>niepełnym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B42787" w:rsidP="00D67F85">
            <w:r>
              <w:t>4</w:t>
            </w:r>
            <w:r w:rsidR="00D67F85">
              <w:t>0</w:t>
            </w:r>
          </w:p>
        </w:tc>
        <w:tc>
          <w:tcPr>
            <w:tcW w:w="1418" w:type="dxa"/>
          </w:tcPr>
          <w:p w:rsidR="002F7846" w:rsidRPr="00545B7C" w:rsidRDefault="00722F3F" w:rsidP="00990653">
            <w:r>
              <w:t>2</w:t>
            </w:r>
          </w:p>
        </w:tc>
        <w:tc>
          <w:tcPr>
            <w:tcW w:w="1559" w:type="dxa"/>
          </w:tcPr>
          <w:p w:rsidR="002F7846" w:rsidRDefault="00B42787" w:rsidP="00990653">
            <w:r>
              <w:t>4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 w:val="restart"/>
          </w:tcPr>
          <w:p w:rsidR="002F7846" w:rsidRPr="00545B7C" w:rsidRDefault="002F7846" w:rsidP="00990653">
            <w:pPr>
              <w:rPr>
                <w:b/>
              </w:rPr>
            </w:pPr>
            <w:r w:rsidRPr="00545B7C">
              <w:rPr>
                <w:b/>
              </w:rPr>
              <w:t>MB</w:t>
            </w:r>
          </w:p>
        </w:tc>
        <w:tc>
          <w:tcPr>
            <w:tcW w:w="2090" w:type="dxa"/>
          </w:tcPr>
          <w:p w:rsidR="002F7846" w:rsidRPr="00545B7C" w:rsidRDefault="002F7846" w:rsidP="00990653">
            <w:pPr>
              <w:rPr>
                <w:b/>
              </w:rPr>
            </w:pPr>
            <w:r>
              <w:t>w 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2F7846" w:rsidP="00990653">
            <w:r w:rsidRPr="00545B7C">
              <w:t>3</w:t>
            </w:r>
          </w:p>
        </w:tc>
        <w:tc>
          <w:tcPr>
            <w:tcW w:w="1418" w:type="dxa"/>
          </w:tcPr>
          <w:p w:rsidR="002F7846" w:rsidRPr="00545B7C" w:rsidRDefault="002F7846" w:rsidP="00990653">
            <w:r>
              <w:t>4</w:t>
            </w:r>
          </w:p>
        </w:tc>
        <w:tc>
          <w:tcPr>
            <w:tcW w:w="1559" w:type="dxa"/>
          </w:tcPr>
          <w:p w:rsidR="002F7846" w:rsidRDefault="00B42787" w:rsidP="00990653">
            <w:r>
              <w:t>1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/>
          </w:tcPr>
          <w:p w:rsidR="002F7846" w:rsidRPr="00545B7C" w:rsidRDefault="002F7846" w:rsidP="00990653">
            <w:pPr>
              <w:rPr>
                <w:b/>
              </w:rPr>
            </w:pPr>
          </w:p>
        </w:tc>
        <w:tc>
          <w:tcPr>
            <w:tcW w:w="2090" w:type="dxa"/>
          </w:tcPr>
          <w:p w:rsidR="002F7846" w:rsidRPr="00545B7C" w:rsidRDefault="002F7846" w:rsidP="00990653">
            <w:pPr>
              <w:rPr>
                <w:b/>
              </w:rPr>
            </w:pPr>
            <w:r>
              <w:t>niepełnym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418" w:type="dxa"/>
          </w:tcPr>
          <w:p w:rsidR="002F7846" w:rsidRPr="00545B7C" w:rsidRDefault="00EE0FB6" w:rsidP="00990653">
            <w:r>
              <w:t>0</w:t>
            </w:r>
          </w:p>
        </w:tc>
        <w:tc>
          <w:tcPr>
            <w:tcW w:w="1559" w:type="dxa"/>
          </w:tcPr>
          <w:p w:rsidR="002F7846" w:rsidRPr="00545B7C" w:rsidRDefault="002F7846" w:rsidP="00990653">
            <w:r>
              <w:t>0</w:t>
            </w:r>
          </w:p>
        </w:tc>
      </w:tr>
      <w:tr w:rsidR="002F7846" w:rsidTr="00917FD7">
        <w:trPr>
          <w:jc w:val="center"/>
        </w:trPr>
        <w:tc>
          <w:tcPr>
            <w:tcW w:w="995" w:type="dxa"/>
            <w:vMerge w:val="restart"/>
          </w:tcPr>
          <w:p w:rsidR="002F7846" w:rsidRPr="00545B7C" w:rsidRDefault="002F7846" w:rsidP="00990653">
            <w:pPr>
              <w:rPr>
                <w:b/>
              </w:rPr>
            </w:pPr>
            <w:r w:rsidRPr="00545B7C">
              <w:rPr>
                <w:b/>
              </w:rPr>
              <w:t>PPP</w:t>
            </w:r>
          </w:p>
        </w:tc>
        <w:tc>
          <w:tcPr>
            <w:tcW w:w="2090" w:type="dxa"/>
          </w:tcPr>
          <w:p w:rsidR="002F7846" w:rsidRPr="00545B7C" w:rsidRDefault="002F7846" w:rsidP="00990653">
            <w:pPr>
              <w:rPr>
                <w:b/>
              </w:rPr>
            </w:pPr>
            <w:r>
              <w:t>w pełnym wymiarze</w:t>
            </w:r>
          </w:p>
        </w:tc>
        <w:tc>
          <w:tcPr>
            <w:tcW w:w="709" w:type="dxa"/>
          </w:tcPr>
          <w:p w:rsidR="002F7846" w:rsidRPr="00545B7C" w:rsidRDefault="002F7846" w:rsidP="00990653">
            <w:r w:rsidRPr="00545B7C">
              <w:t>0</w:t>
            </w:r>
          </w:p>
        </w:tc>
        <w:tc>
          <w:tcPr>
            <w:tcW w:w="1559" w:type="dxa"/>
          </w:tcPr>
          <w:p w:rsidR="002F7846" w:rsidRPr="00545B7C" w:rsidRDefault="002561E0" w:rsidP="00990653">
            <w:r>
              <w:t>12</w:t>
            </w:r>
          </w:p>
        </w:tc>
        <w:tc>
          <w:tcPr>
            <w:tcW w:w="1418" w:type="dxa"/>
          </w:tcPr>
          <w:p w:rsidR="002F7846" w:rsidRPr="00545B7C" w:rsidRDefault="002561E0" w:rsidP="00990653">
            <w:r>
              <w:t>0</w:t>
            </w:r>
          </w:p>
        </w:tc>
        <w:tc>
          <w:tcPr>
            <w:tcW w:w="1559" w:type="dxa"/>
          </w:tcPr>
          <w:p w:rsidR="002F7846" w:rsidRPr="00545B7C" w:rsidRDefault="00EE295D" w:rsidP="00990653">
            <w:r>
              <w:t>3</w:t>
            </w:r>
          </w:p>
        </w:tc>
      </w:tr>
      <w:tr w:rsidR="002F7846" w:rsidTr="00C80E9A">
        <w:trPr>
          <w:jc w:val="center"/>
        </w:trPr>
        <w:tc>
          <w:tcPr>
            <w:tcW w:w="995" w:type="dxa"/>
            <w:vMerge/>
            <w:tcBorders>
              <w:bottom w:val="single" w:sz="4" w:space="0" w:color="auto"/>
            </w:tcBorders>
          </w:tcPr>
          <w:p w:rsidR="002F7846" w:rsidRPr="00545B7C" w:rsidRDefault="002F7846" w:rsidP="00990653">
            <w:pPr>
              <w:rPr>
                <w:b/>
              </w:rPr>
            </w:pPr>
          </w:p>
        </w:tc>
        <w:tc>
          <w:tcPr>
            <w:tcW w:w="2090" w:type="dxa"/>
            <w:tcBorders>
              <w:bottom w:val="single" w:sz="4" w:space="0" w:color="auto"/>
            </w:tcBorders>
          </w:tcPr>
          <w:p w:rsidR="002F7846" w:rsidRPr="00545B7C" w:rsidRDefault="002F7846" w:rsidP="00990653">
            <w:r>
              <w:t>niepełnym wymiarze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F7846" w:rsidRPr="00545B7C" w:rsidRDefault="002F7846" w:rsidP="00990653">
            <w:r>
              <w:t>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F7846" w:rsidRDefault="002561E0" w:rsidP="00990653">
            <w: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F7846" w:rsidRDefault="002561E0" w:rsidP="00990653">
            <w: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F7846" w:rsidRDefault="00EE295D" w:rsidP="00990653">
            <w:r>
              <w:t>1</w:t>
            </w:r>
          </w:p>
        </w:tc>
      </w:tr>
      <w:tr w:rsidR="002F7846" w:rsidTr="00C80E9A">
        <w:trPr>
          <w:jc w:val="center"/>
        </w:trPr>
        <w:tc>
          <w:tcPr>
            <w:tcW w:w="995" w:type="dxa"/>
            <w:vMerge w:val="restart"/>
            <w:shd w:val="clear" w:color="auto" w:fill="C2D69B" w:themeFill="accent3" w:themeFillTint="99"/>
          </w:tcPr>
          <w:p w:rsidR="002F7846" w:rsidRPr="00545B7C" w:rsidRDefault="002F7846" w:rsidP="00990653">
            <w:pPr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2090" w:type="dxa"/>
            <w:shd w:val="clear" w:color="auto" w:fill="C2D69B" w:themeFill="accent3" w:themeFillTint="99"/>
          </w:tcPr>
          <w:p w:rsidR="002F7846" w:rsidRPr="00545B7C" w:rsidRDefault="002F7846" w:rsidP="00990653">
            <w:r>
              <w:t>w pełnym wymiarze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2F7846" w:rsidRPr="000A6E7A" w:rsidRDefault="005A298A" w:rsidP="00990653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:rsidR="002F7846" w:rsidRPr="000A6E7A" w:rsidRDefault="005A298A" w:rsidP="00990653">
            <w:pPr>
              <w:rPr>
                <w:b/>
              </w:rPr>
            </w:pPr>
            <w:r>
              <w:rPr>
                <w:b/>
              </w:rPr>
              <w:t>294</w:t>
            </w:r>
          </w:p>
        </w:tc>
        <w:tc>
          <w:tcPr>
            <w:tcW w:w="1418" w:type="dxa"/>
            <w:shd w:val="clear" w:color="auto" w:fill="C2D69B" w:themeFill="accent3" w:themeFillTint="99"/>
          </w:tcPr>
          <w:p w:rsidR="002F7846" w:rsidRPr="000A6E7A" w:rsidRDefault="005A298A" w:rsidP="00990653">
            <w:pPr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:rsidR="002F7846" w:rsidRDefault="005A298A" w:rsidP="00990653">
            <w:pPr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2F7846" w:rsidTr="00C80E9A">
        <w:trPr>
          <w:jc w:val="center"/>
        </w:trPr>
        <w:tc>
          <w:tcPr>
            <w:tcW w:w="995" w:type="dxa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2F7846" w:rsidRPr="00545B7C" w:rsidRDefault="002F7846" w:rsidP="00990653">
            <w:pPr>
              <w:rPr>
                <w:b/>
              </w:rPr>
            </w:pPr>
          </w:p>
        </w:tc>
        <w:tc>
          <w:tcPr>
            <w:tcW w:w="2090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2F7846" w:rsidRPr="00545B7C" w:rsidRDefault="002F7846" w:rsidP="00990653">
            <w:r>
              <w:t>niepełnym wymiarze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2F7846" w:rsidRPr="000A6E7A" w:rsidRDefault="002F7846" w:rsidP="00990653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2F7846" w:rsidRPr="000A6E7A" w:rsidRDefault="005A298A" w:rsidP="00990653">
            <w:pPr>
              <w:rPr>
                <w:b/>
              </w:rPr>
            </w:pPr>
            <w:r>
              <w:rPr>
                <w:b/>
              </w:rPr>
              <w:t>103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2F7846" w:rsidRPr="000A6E7A" w:rsidRDefault="008E6EC1" w:rsidP="00990653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2F7846" w:rsidRDefault="005A298A" w:rsidP="00990653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</w:tr>
    </w:tbl>
    <w:p w:rsidR="002E0DCE" w:rsidRPr="00814FFD" w:rsidRDefault="00511A69" w:rsidP="002E0DC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917FD7">
        <w:rPr>
          <w:rFonts w:ascii="Times New Roman" w:hAnsi="Times New Roman" w:cs="Times New Roman"/>
          <w:b/>
          <w:sz w:val="24"/>
          <w:szCs w:val="24"/>
          <w:u w:val="single"/>
        </w:rPr>
        <w:t>LICZBA PRACOWNIKÓW ADMINISTRACJI I OBSŁUGI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843"/>
        <w:gridCol w:w="1449"/>
      </w:tblGrid>
      <w:tr w:rsidR="002E0DCE" w:rsidTr="00C80E9A">
        <w:trPr>
          <w:jc w:val="center"/>
        </w:trPr>
        <w:tc>
          <w:tcPr>
            <w:tcW w:w="5920" w:type="dxa"/>
            <w:shd w:val="clear" w:color="auto" w:fill="76923C" w:themeFill="accent3" w:themeFillShade="BF"/>
          </w:tcPr>
          <w:p w:rsidR="002E0DCE" w:rsidRPr="00C80E9A" w:rsidRDefault="002E0DCE" w:rsidP="002E0DCE">
            <w:pPr>
              <w:jc w:val="both"/>
              <w:rPr>
                <w:b/>
              </w:rPr>
            </w:pPr>
            <w:r w:rsidRPr="00C80E9A">
              <w:rPr>
                <w:b/>
              </w:rPr>
              <w:t>Nazwa szkoły/placówki</w:t>
            </w:r>
          </w:p>
        </w:tc>
        <w:tc>
          <w:tcPr>
            <w:tcW w:w="1843" w:type="dxa"/>
            <w:shd w:val="clear" w:color="auto" w:fill="76923C" w:themeFill="accent3" w:themeFillShade="BF"/>
          </w:tcPr>
          <w:p w:rsidR="002E0DCE" w:rsidRPr="00C80E9A" w:rsidRDefault="002E0DCE" w:rsidP="00DA1995">
            <w:pPr>
              <w:jc w:val="center"/>
              <w:rPr>
                <w:b/>
              </w:rPr>
            </w:pPr>
            <w:r w:rsidRPr="00C80E9A">
              <w:rPr>
                <w:b/>
              </w:rPr>
              <w:t>Administracja</w:t>
            </w:r>
          </w:p>
        </w:tc>
        <w:tc>
          <w:tcPr>
            <w:tcW w:w="1449" w:type="dxa"/>
            <w:shd w:val="clear" w:color="auto" w:fill="76923C" w:themeFill="accent3" w:themeFillShade="BF"/>
          </w:tcPr>
          <w:p w:rsidR="002E0DCE" w:rsidRPr="00C80E9A" w:rsidRDefault="002E0DCE" w:rsidP="00DA1995">
            <w:pPr>
              <w:jc w:val="center"/>
              <w:rPr>
                <w:b/>
              </w:rPr>
            </w:pPr>
            <w:r w:rsidRPr="00C80E9A">
              <w:rPr>
                <w:b/>
              </w:rPr>
              <w:t>Obsługa</w:t>
            </w:r>
          </w:p>
        </w:tc>
      </w:tr>
      <w:tr w:rsidR="002E0DCE" w:rsidTr="007C597A">
        <w:trPr>
          <w:jc w:val="center"/>
        </w:trPr>
        <w:tc>
          <w:tcPr>
            <w:tcW w:w="5920" w:type="dxa"/>
          </w:tcPr>
          <w:p w:rsidR="002E0DCE" w:rsidRPr="00545B7C" w:rsidRDefault="002E0DCE" w:rsidP="002E0DCE">
            <w:pPr>
              <w:rPr>
                <w:b/>
              </w:rPr>
            </w:pPr>
            <w:r w:rsidRPr="00545B7C">
              <w:rPr>
                <w:b/>
              </w:rPr>
              <w:t xml:space="preserve">I Liceum Ogólnokształcące im. Tadeusza Kościuszki </w:t>
            </w:r>
            <w:r w:rsidR="00511A69">
              <w:rPr>
                <w:b/>
              </w:rPr>
              <w:br/>
            </w:r>
            <w:r w:rsidRPr="00545B7C">
              <w:rPr>
                <w:b/>
              </w:rPr>
              <w:t>w Wieluniu</w:t>
            </w:r>
          </w:p>
        </w:tc>
        <w:tc>
          <w:tcPr>
            <w:tcW w:w="1843" w:type="dxa"/>
          </w:tcPr>
          <w:p w:rsidR="002E0DCE" w:rsidRPr="00545B7C" w:rsidRDefault="001456CA" w:rsidP="00DA1995">
            <w:pPr>
              <w:jc w:val="center"/>
            </w:pPr>
            <w:r>
              <w:t>4</w:t>
            </w:r>
          </w:p>
        </w:tc>
        <w:tc>
          <w:tcPr>
            <w:tcW w:w="1449" w:type="dxa"/>
          </w:tcPr>
          <w:p w:rsidR="002E0DCE" w:rsidRPr="00545B7C" w:rsidRDefault="001456CA" w:rsidP="00DA1995">
            <w:pPr>
              <w:jc w:val="center"/>
            </w:pPr>
            <w:r>
              <w:t>7</w:t>
            </w:r>
          </w:p>
        </w:tc>
      </w:tr>
      <w:tr w:rsidR="002E0DCE" w:rsidTr="007C597A">
        <w:trPr>
          <w:jc w:val="center"/>
        </w:trPr>
        <w:tc>
          <w:tcPr>
            <w:tcW w:w="5920" w:type="dxa"/>
          </w:tcPr>
          <w:p w:rsidR="002E0DCE" w:rsidRPr="00545B7C" w:rsidRDefault="002E0DCE" w:rsidP="002E0DCE">
            <w:pPr>
              <w:rPr>
                <w:b/>
              </w:rPr>
            </w:pPr>
            <w:r w:rsidRPr="00545B7C">
              <w:rPr>
                <w:b/>
              </w:rPr>
              <w:t>II Liceum Ogólnokształcące im. Janusza Korczaka</w:t>
            </w:r>
            <w:r w:rsidR="0033091C">
              <w:rPr>
                <w:b/>
              </w:rPr>
              <w:t xml:space="preserve"> w Wieluniu</w:t>
            </w:r>
          </w:p>
        </w:tc>
        <w:tc>
          <w:tcPr>
            <w:tcW w:w="1843" w:type="dxa"/>
          </w:tcPr>
          <w:p w:rsidR="002E0DCE" w:rsidRPr="00545B7C" w:rsidRDefault="00815E9F" w:rsidP="00DA1995">
            <w:pPr>
              <w:jc w:val="center"/>
            </w:pPr>
            <w:r>
              <w:t>5</w:t>
            </w:r>
          </w:p>
        </w:tc>
        <w:tc>
          <w:tcPr>
            <w:tcW w:w="1449" w:type="dxa"/>
          </w:tcPr>
          <w:p w:rsidR="002E0DCE" w:rsidRPr="00545B7C" w:rsidRDefault="00B46DFD" w:rsidP="00DA1995">
            <w:pPr>
              <w:jc w:val="center"/>
            </w:pPr>
            <w:r>
              <w:t>7</w:t>
            </w:r>
          </w:p>
        </w:tc>
      </w:tr>
      <w:tr w:rsidR="002E0DCE" w:rsidTr="007C597A">
        <w:trPr>
          <w:jc w:val="center"/>
        </w:trPr>
        <w:tc>
          <w:tcPr>
            <w:tcW w:w="5920" w:type="dxa"/>
          </w:tcPr>
          <w:p w:rsidR="002E0DCE" w:rsidRPr="00545B7C" w:rsidRDefault="002E0DCE" w:rsidP="002E0DCE">
            <w:pPr>
              <w:rPr>
                <w:b/>
              </w:rPr>
            </w:pPr>
            <w:r w:rsidRPr="00545B7C">
              <w:rPr>
                <w:b/>
              </w:rPr>
              <w:t>Zespół Szkół nr 1w Wieluniu</w:t>
            </w:r>
          </w:p>
        </w:tc>
        <w:tc>
          <w:tcPr>
            <w:tcW w:w="1843" w:type="dxa"/>
          </w:tcPr>
          <w:p w:rsidR="002E0DCE" w:rsidRPr="00545B7C" w:rsidRDefault="003C7E47" w:rsidP="00DA1995">
            <w:pPr>
              <w:jc w:val="center"/>
            </w:pPr>
            <w:r>
              <w:t>6</w:t>
            </w:r>
          </w:p>
        </w:tc>
        <w:tc>
          <w:tcPr>
            <w:tcW w:w="1449" w:type="dxa"/>
          </w:tcPr>
          <w:p w:rsidR="002E0DCE" w:rsidRPr="00545B7C" w:rsidRDefault="00E154DF" w:rsidP="00DA1995">
            <w:pPr>
              <w:jc w:val="center"/>
            </w:pPr>
            <w:r>
              <w:t>15</w:t>
            </w:r>
          </w:p>
        </w:tc>
      </w:tr>
      <w:tr w:rsidR="002E0DCE" w:rsidTr="007C597A">
        <w:trPr>
          <w:jc w:val="center"/>
        </w:trPr>
        <w:tc>
          <w:tcPr>
            <w:tcW w:w="5920" w:type="dxa"/>
          </w:tcPr>
          <w:p w:rsidR="002E0DCE" w:rsidRPr="00545B7C" w:rsidRDefault="002E0DCE" w:rsidP="00511A69">
            <w:pPr>
              <w:rPr>
                <w:b/>
              </w:rPr>
            </w:pPr>
            <w:r w:rsidRPr="00545B7C">
              <w:rPr>
                <w:b/>
                <w:shd w:val="clear" w:color="auto" w:fill="FFFFFF" w:themeFill="background1"/>
              </w:rPr>
              <w:t>Zespół Szkół nr 2 im. Jana Długosza w</w:t>
            </w:r>
            <w:r w:rsidRPr="00545B7C">
              <w:rPr>
                <w:b/>
              </w:rPr>
              <w:t xml:space="preserve"> Wieluniu</w:t>
            </w:r>
          </w:p>
        </w:tc>
        <w:tc>
          <w:tcPr>
            <w:tcW w:w="1843" w:type="dxa"/>
          </w:tcPr>
          <w:p w:rsidR="002E0DCE" w:rsidRPr="00545B7C" w:rsidRDefault="003C7E47" w:rsidP="00DA1995">
            <w:pPr>
              <w:jc w:val="center"/>
            </w:pPr>
            <w:r>
              <w:t>5</w:t>
            </w:r>
          </w:p>
        </w:tc>
        <w:tc>
          <w:tcPr>
            <w:tcW w:w="1449" w:type="dxa"/>
          </w:tcPr>
          <w:p w:rsidR="002E0DCE" w:rsidRPr="00545B7C" w:rsidRDefault="00A65BD1" w:rsidP="00DA1995">
            <w:pPr>
              <w:jc w:val="center"/>
            </w:pPr>
            <w:r>
              <w:t>11</w:t>
            </w:r>
          </w:p>
        </w:tc>
      </w:tr>
      <w:tr w:rsidR="002E0DCE" w:rsidTr="007C597A">
        <w:trPr>
          <w:jc w:val="center"/>
        </w:trPr>
        <w:tc>
          <w:tcPr>
            <w:tcW w:w="5920" w:type="dxa"/>
          </w:tcPr>
          <w:p w:rsidR="002E0DCE" w:rsidRPr="00545B7C" w:rsidRDefault="002E0DCE" w:rsidP="00A6714C">
            <w:pPr>
              <w:rPr>
                <w:b/>
              </w:rPr>
            </w:pPr>
            <w:r w:rsidRPr="00545B7C">
              <w:rPr>
                <w:b/>
              </w:rPr>
              <w:t>Zespół Szkół nr 3 im. Mikołaja Kopernika w Wieluniu</w:t>
            </w:r>
          </w:p>
        </w:tc>
        <w:tc>
          <w:tcPr>
            <w:tcW w:w="1843" w:type="dxa"/>
          </w:tcPr>
          <w:p w:rsidR="002E0DCE" w:rsidRPr="00545B7C" w:rsidRDefault="002E0DCE" w:rsidP="00DA1995">
            <w:pPr>
              <w:jc w:val="center"/>
            </w:pPr>
            <w:r w:rsidRPr="00545B7C">
              <w:t>3</w:t>
            </w:r>
          </w:p>
        </w:tc>
        <w:tc>
          <w:tcPr>
            <w:tcW w:w="1449" w:type="dxa"/>
          </w:tcPr>
          <w:p w:rsidR="002E0DCE" w:rsidRPr="00545B7C" w:rsidRDefault="002F7846" w:rsidP="00DA1995">
            <w:pPr>
              <w:jc w:val="center"/>
            </w:pPr>
            <w:r>
              <w:t>4</w:t>
            </w:r>
          </w:p>
        </w:tc>
      </w:tr>
      <w:tr w:rsidR="002E0DCE" w:rsidTr="007C597A">
        <w:trPr>
          <w:jc w:val="center"/>
        </w:trPr>
        <w:tc>
          <w:tcPr>
            <w:tcW w:w="5920" w:type="dxa"/>
          </w:tcPr>
          <w:p w:rsidR="002E0DCE" w:rsidRPr="00545B7C" w:rsidRDefault="002E0DCE" w:rsidP="002E0DCE">
            <w:pPr>
              <w:rPr>
                <w:b/>
              </w:rPr>
            </w:pPr>
            <w:r w:rsidRPr="00545B7C">
              <w:rPr>
                <w:b/>
              </w:rPr>
              <w:t>Zespół Szkół Specjalnych w Wieluniu</w:t>
            </w:r>
          </w:p>
        </w:tc>
        <w:tc>
          <w:tcPr>
            <w:tcW w:w="1843" w:type="dxa"/>
          </w:tcPr>
          <w:p w:rsidR="002E0DCE" w:rsidRPr="00545B7C" w:rsidRDefault="00B46DFD" w:rsidP="00DA1995">
            <w:pPr>
              <w:jc w:val="center"/>
            </w:pPr>
            <w:r>
              <w:t>2</w:t>
            </w:r>
          </w:p>
        </w:tc>
        <w:tc>
          <w:tcPr>
            <w:tcW w:w="1449" w:type="dxa"/>
          </w:tcPr>
          <w:p w:rsidR="002E0DCE" w:rsidRPr="00545B7C" w:rsidRDefault="003220BD" w:rsidP="00DA1995">
            <w:pPr>
              <w:jc w:val="center"/>
            </w:pPr>
            <w:r>
              <w:t>9</w:t>
            </w:r>
          </w:p>
        </w:tc>
      </w:tr>
      <w:tr w:rsidR="002E0DCE" w:rsidTr="007C597A">
        <w:trPr>
          <w:jc w:val="center"/>
        </w:trPr>
        <w:tc>
          <w:tcPr>
            <w:tcW w:w="5920" w:type="dxa"/>
          </w:tcPr>
          <w:p w:rsidR="002E0DCE" w:rsidRPr="00545B7C" w:rsidRDefault="002E0DCE" w:rsidP="00DB4B4E">
            <w:pPr>
              <w:rPr>
                <w:b/>
              </w:rPr>
            </w:pPr>
            <w:r w:rsidRPr="00545B7C">
              <w:rPr>
                <w:b/>
              </w:rPr>
              <w:t>Specjalny Ośrodek Szkolno-Wychowawczy w Gromadzicach</w:t>
            </w:r>
          </w:p>
        </w:tc>
        <w:tc>
          <w:tcPr>
            <w:tcW w:w="1843" w:type="dxa"/>
          </w:tcPr>
          <w:p w:rsidR="002E0DCE" w:rsidRPr="00545B7C" w:rsidRDefault="00030E64" w:rsidP="00DA1995">
            <w:pPr>
              <w:jc w:val="center"/>
            </w:pPr>
            <w:r>
              <w:t>4</w:t>
            </w:r>
          </w:p>
        </w:tc>
        <w:tc>
          <w:tcPr>
            <w:tcW w:w="1449" w:type="dxa"/>
          </w:tcPr>
          <w:p w:rsidR="002E0DCE" w:rsidRPr="00545B7C" w:rsidRDefault="00A65BD1" w:rsidP="00DA1995">
            <w:pPr>
              <w:jc w:val="center"/>
            </w:pPr>
            <w:r>
              <w:t>14</w:t>
            </w:r>
          </w:p>
        </w:tc>
      </w:tr>
      <w:tr w:rsidR="002E0DCE" w:rsidTr="007C597A">
        <w:trPr>
          <w:jc w:val="center"/>
        </w:trPr>
        <w:tc>
          <w:tcPr>
            <w:tcW w:w="5920" w:type="dxa"/>
          </w:tcPr>
          <w:p w:rsidR="002E0DCE" w:rsidRPr="00545B7C" w:rsidRDefault="002E0DCE" w:rsidP="00A6714C">
            <w:pPr>
              <w:rPr>
                <w:b/>
              </w:rPr>
            </w:pPr>
            <w:r>
              <w:rPr>
                <w:b/>
              </w:rPr>
              <w:t xml:space="preserve">Powiatowy </w:t>
            </w:r>
            <w:r w:rsidRPr="00545B7C">
              <w:rPr>
                <w:b/>
              </w:rPr>
              <w:t>Młodzieżowy Dom Kultury</w:t>
            </w:r>
            <w:r>
              <w:rPr>
                <w:b/>
              </w:rPr>
              <w:t xml:space="preserve"> i Sportu</w:t>
            </w:r>
            <w:r w:rsidRPr="00545B7C">
              <w:rPr>
                <w:b/>
              </w:rPr>
              <w:t xml:space="preserve"> w Wieluniu</w:t>
            </w:r>
          </w:p>
        </w:tc>
        <w:tc>
          <w:tcPr>
            <w:tcW w:w="1843" w:type="dxa"/>
          </w:tcPr>
          <w:p w:rsidR="002E0DCE" w:rsidRPr="00545B7C" w:rsidRDefault="002E0DCE" w:rsidP="00DA1995">
            <w:pPr>
              <w:jc w:val="center"/>
            </w:pPr>
            <w:r w:rsidRPr="00545B7C">
              <w:t>2</w:t>
            </w:r>
          </w:p>
        </w:tc>
        <w:tc>
          <w:tcPr>
            <w:tcW w:w="1449" w:type="dxa"/>
          </w:tcPr>
          <w:p w:rsidR="002E0DCE" w:rsidRPr="00545B7C" w:rsidRDefault="002E0DCE" w:rsidP="00DA1995">
            <w:pPr>
              <w:jc w:val="center"/>
            </w:pPr>
            <w:r w:rsidRPr="00545B7C">
              <w:t>3</w:t>
            </w:r>
          </w:p>
        </w:tc>
      </w:tr>
      <w:tr w:rsidR="002E0DCE" w:rsidTr="007C597A">
        <w:trPr>
          <w:jc w:val="center"/>
        </w:trPr>
        <w:tc>
          <w:tcPr>
            <w:tcW w:w="5920" w:type="dxa"/>
          </w:tcPr>
          <w:p w:rsidR="002E0DCE" w:rsidRPr="00545B7C" w:rsidRDefault="002E0DCE" w:rsidP="002E0DCE">
            <w:pPr>
              <w:rPr>
                <w:b/>
              </w:rPr>
            </w:pPr>
            <w:r w:rsidRPr="00545B7C">
              <w:rPr>
                <w:b/>
              </w:rPr>
              <w:t>Międzyszkolna Bursa w Wieluniu</w:t>
            </w:r>
          </w:p>
        </w:tc>
        <w:tc>
          <w:tcPr>
            <w:tcW w:w="1843" w:type="dxa"/>
          </w:tcPr>
          <w:p w:rsidR="002E0DCE" w:rsidRPr="00545B7C" w:rsidRDefault="002E0DCE" w:rsidP="00DA1995">
            <w:pPr>
              <w:jc w:val="center"/>
            </w:pPr>
            <w:r w:rsidRPr="00545B7C">
              <w:t>3</w:t>
            </w:r>
          </w:p>
        </w:tc>
        <w:tc>
          <w:tcPr>
            <w:tcW w:w="1449" w:type="dxa"/>
          </w:tcPr>
          <w:p w:rsidR="002E0DCE" w:rsidRPr="00545B7C" w:rsidRDefault="00EE0FB6" w:rsidP="00DA1995">
            <w:pPr>
              <w:jc w:val="center"/>
            </w:pPr>
            <w:r>
              <w:t>6</w:t>
            </w:r>
          </w:p>
        </w:tc>
      </w:tr>
      <w:tr w:rsidR="002E0DCE" w:rsidTr="007C597A">
        <w:trPr>
          <w:jc w:val="center"/>
        </w:trPr>
        <w:tc>
          <w:tcPr>
            <w:tcW w:w="5920" w:type="dxa"/>
          </w:tcPr>
          <w:p w:rsidR="002E0DCE" w:rsidRPr="00545B7C" w:rsidRDefault="002E0DCE" w:rsidP="00DB4B4E">
            <w:pPr>
              <w:rPr>
                <w:b/>
              </w:rPr>
            </w:pPr>
            <w:r w:rsidRPr="00545B7C">
              <w:rPr>
                <w:b/>
              </w:rPr>
              <w:t xml:space="preserve">Poradnia </w:t>
            </w:r>
            <w:proofErr w:type="spellStart"/>
            <w:r w:rsidRPr="00545B7C">
              <w:rPr>
                <w:b/>
              </w:rPr>
              <w:t>Psychologiczno</w:t>
            </w:r>
            <w:proofErr w:type="spellEnd"/>
            <w:r w:rsidRPr="00545B7C">
              <w:rPr>
                <w:b/>
              </w:rPr>
              <w:t xml:space="preserve"> – Pedagogiczna w Wieluniu</w:t>
            </w:r>
          </w:p>
        </w:tc>
        <w:tc>
          <w:tcPr>
            <w:tcW w:w="1843" w:type="dxa"/>
          </w:tcPr>
          <w:p w:rsidR="002E0DCE" w:rsidRPr="00545B7C" w:rsidRDefault="002E0DCE" w:rsidP="00DA1995">
            <w:pPr>
              <w:jc w:val="center"/>
            </w:pPr>
            <w:r>
              <w:t>2</w:t>
            </w:r>
          </w:p>
        </w:tc>
        <w:tc>
          <w:tcPr>
            <w:tcW w:w="1449" w:type="dxa"/>
          </w:tcPr>
          <w:p w:rsidR="002E0DCE" w:rsidRPr="00545B7C" w:rsidRDefault="001456CA" w:rsidP="00DA1995">
            <w:pPr>
              <w:jc w:val="center"/>
            </w:pPr>
            <w:r>
              <w:t>2</w:t>
            </w:r>
          </w:p>
        </w:tc>
      </w:tr>
      <w:tr w:rsidR="003F1D19" w:rsidTr="007C597A">
        <w:trPr>
          <w:jc w:val="center"/>
        </w:trPr>
        <w:tc>
          <w:tcPr>
            <w:tcW w:w="5920" w:type="dxa"/>
            <w:shd w:val="clear" w:color="auto" w:fill="C2D69B" w:themeFill="accent3" w:themeFillTint="99"/>
          </w:tcPr>
          <w:p w:rsidR="003F1D19" w:rsidRPr="00545B7C" w:rsidRDefault="003F1D19" w:rsidP="002E0DCE">
            <w:pPr>
              <w:rPr>
                <w:b/>
              </w:rPr>
            </w:pPr>
            <w:r>
              <w:rPr>
                <w:b/>
              </w:rPr>
              <w:t>Ogółem: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3F1D19" w:rsidRPr="003F1D19" w:rsidRDefault="00DB4B4E" w:rsidP="00DA1995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449" w:type="dxa"/>
            <w:shd w:val="clear" w:color="auto" w:fill="C2D69B" w:themeFill="accent3" w:themeFillTint="99"/>
          </w:tcPr>
          <w:p w:rsidR="003F1D19" w:rsidRPr="003F1D19" w:rsidRDefault="00DB4B4E" w:rsidP="001A23C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1A23CC">
              <w:rPr>
                <w:b/>
              </w:rPr>
              <w:t>8</w:t>
            </w:r>
          </w:p>
        </w:tc>
      </w:tr>
    </w:tbl>
    <w:p w:rsidR="00C00C92" w:rsidRDefault="00C00C92" w:rsidP="00C00C9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E0DCE" w:rsidRPr="00814FFD" w:rsidRDefault="002E0DCE" w:rsidP="0061123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4FF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LICZBA ODDZIAŁÓW W POSZCZEGÓLNYCH </w:t>
      </w:r>
      <w:r w:rsidRPr="00814FFD">
        <w:rPr>
          <w:rFonts w:ascii="Times New Roman" w:hAnsi="Times New Roman" w:cs="Times New Roman"/>
          <w:b/>
          <w:sz w:val="24"/>
          <w:szCs w:val="24"/>
          <w:u w:val="single"/>
        </w:rPr>
        <w:br/>
        <w:t>SZKOŁACH/PLACÓWKACH</w:t>
      </w:r>
    </w:p>
    <w:tbl>
      <w:tblPr>
        <w:tblStyle w:val="Tabela-Siatka"/>
        <w:tblW w:w="0" w:type="auto"/>
        <w:jc w:val="center"/>
        <w:tblLook w:val="01E0" w:firstRow="1" w:lastRow="1" w:firstColumn="1" w:lastColumn="1" w:noHBand="0" w:noVBand="0"/>
      </w:tblPr>
      <w:tblGrid>
        <w:gridCol w:w="2599"/>
        <w:gridCol w:w="4030"/>
        <w:gridCol w:w="1417"/>
        <w:gridCol w:w="1242"/>
      </w:tblGrid>
      <w:tr w:rsidR="002E0DCE" w:rsidTr="00555BA4">
        <w:trPr>
          <w:jc w:val="center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2E0DCE" w:rsidRPr="00545B7C" w:rsidRDefault="002E0DCE" w:rsidP="00555BA4">
            <w:pPr>
              <w:jc w:val="center"/>
              <w:rPr>
                <w:b/>
              </w:rPr>
            </w:pPr>
            <w:r w:rsidRPr="00545B7C">
              <w:rPr>
                <w:b/>
              </w:rPr>
              <w:t>Nazwa szkoły/placówki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2E0DCE" w:rsidRPr="00545B7C" w:rsidRDefault="002E0DCE" w:rsidP="00555BA4">
            <w:pPr>
              <w:jc w:val="center"/>
              <w:rPr>
                <w:b/>
              </w:rPr>
            </w:pPr>
            <w:r w:rsidRPr="00545B7C">
              <w:rPr>
                <w:b/>
              </w:rPr>
              <w:t>Profil/specjalność/kierunek</w:t>
            </w:r>
            <w:r w:rsidRPr="00545B7C">
              <w:rPr>
                <w:b/>
              </w:rPr>
              <w:br/>
              <w:t>nazwa koła/sekcji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2E0DCE" w:rsidRPr="00545B7C" w:rsidRDefault="002E0DCE" w:rsidP="00555BA4">
            <w:pPr>
              <w:jc w:val="center"/>
              <w:rPr>
                <w:b/>
              </w:rPr>
            </w:pPr>
            <w:r w:rsidRPr="00545B7C">
              <w:rPr>
                <w:b/>
              </w:rPr>
              <w:t>Liczba oddziałów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2E0DCE" w:rsidRPr="00545B7C" w:rsidRDefault="002E0DCE" w:rsidP="00555BA4">
            <w:pPr>
              <w:jc w:val="center"/>
              <w:rPr>
                <w:b/>
              </w:rPr>
            </w:pPr>
            <w:r w:rsidRPr="00545B7C">
              <w:rPr>
                <w:b/>
              </w:rPr>
              <w:t>Ogółem uczniów</w:t>
            </w:r>
          </w:p>
        </w:tc>
      </w:tr>
      <w:tr w:rsidR="002E0DCE" w:rsidTr="007C597A">
        <w:trPr>
          <w:jc w:val="center"/>
        </w:trPr>
        <w:tc>
          <w:tcPr>
            <w:tcW w:w="25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E0DCE" w:rsidP="00555BA4">
            <w:pPr>
              <w:jc w:val="center"/>
              <w:rPr>
                <w:b/>
              </w:rPr>
            </w:pPr>
            <w:r w:rsidRPr="00545B7C">
              <w:rPr>
                <w:b/>
              </w:rPr>
              <w:t xml:space="preserve">I Liceum Ogólnokształcące im. Tadeusza Kościuszki </w:t>
            </w:r>
            <w:r w:rsidRPr="00545B7C">
              <w:rPr>
                <w:b/>
              </w:rPr>
              <w:br/>
              <w:t>w Wieluniu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E0DCE" w:rsidP="002E0DCE">
            <w:proofErr w:type="spellStart"/>
            <w:r w:rsidRPr="00545B7C">
              <w:t>Matematyczno</w:t>
            </w:r>
            <w:proofErr w:type="spellEnd"/>
            <w:r w:rsidRPr="00545B7C">
              <w:t xml:space="preserve"> - fizyczny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3F1D19" w:rsidP="002E0DCE">
            <w:pPr>
              <w:jc w:val="center"/>
            </w:pPr>
            <w:r>
              <w:t>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C20FE" w:rsidP="002E0DCE">
            <w:pPr>
              <w:jc w:val="center"/>
            </w:pPr>
            <w:r>
              <w:t>225</w:t>
            </w:r>
          </w:p>
        </w:tc>
      </w:tr>
      <w:tr w:rsidR="002E0DCE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E0DCE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E0DCE" w:rsidP="002E0DCE">
            <w:proofErr w:type="spellStart"/>
            <w:r w:rsidRPr="00545B7C">
              <w:t>Biologiczno</w:t>
            </w:r>
            <w:proofErr w:type="spellEnd"/>
            <w:r w:rsidRPr="00545B7C">
              <w:t xml:space="preserve"> – chemiczny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A7FE4" w:rsidP="002E0DCE">
            <w:pPr>
              <w:jc w:val="center"/>
            </w:pPr>
            <w:r>
              <w:t>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C20FE" w:rsidP="002E0DCE">
            <w:pPr>
              <w:jc w:val="center"/>
            </w:pPr>
            <w:r>
              <w:t>291</w:t>
            </w:r>
          </w:p>
        </w:tc>
      </w:tr>
      <w:tr w:rsidR="002A7FE4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7FE4" w:rsidRPr="00545B7C" w:rsidRDefault="002A7FE4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7FE4" w:rsidRDefault="002A7FE4" w:rsidP="002E0DCE">
            <w:proofErr w:type="spellStart"/>
            <w:r>
              <w:t>Psychologiczno</w:t>
            </w:r>
            <w:proofErr w:type="spellEnd"/>
            <w:r>
              <w:t xml:space="preserve"> - </w:t>
            </w:r>
            <w:proofErr w:type="spellStart"/>
            <w:r>
              <w:t>coachingowy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7FE4" w:rsidRDefault="002C20FE" w:rsidP="002E0DCE">
            <w:pPr>
              <w:jc w:val="center"/>
            </w:pPr>
            <w:r>
              <w:t>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7FE4" w:rsidRDefault="002C20FE" w:rsidP="002E0DCE">
            <w:pPr>
              <w:jc w:val="center"/>
            </w:pPr>
            <w:r>
              <w:t>136</w:t>
            </w:r>
          </w:p>
        </w:tc>
      </w:tr>
      <w:tr w:rsidR="002A7FE4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7FE4" w:rsidRPr="00545B7C" w:rsidRDefault="002A7FE4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7FE4" w:rsidRDefault="002C20FE" w:rsidP="002E0DCE">
            <w:r>
              <w:t>Matematyczno-geograficzny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7FE4" w:rsidRDefault="002A7FE4" w:rsidP="002E0DCE">
            <w:pPr>
              <w:jc w:val="center"/>
            </w:pPr>
            <w: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7FE4" w:rsidRDefault="002C20FE" w:rsidP="002E0DCE">
            <w:pPr>
              <w:jc w:val="center"/>
            </w:pPr>
            <w:r>
              <w:t>31</w:t>
            </w:r>
          </w:p>
        </w:tc>
      </w:tr>
      <w:tr w:rsidR="002A7FE4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7FE4" w:rsidRPr="00545B7C" w:rsidRDefault="002A7FE4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7FE4" w:rsidRDefault="002C20FE" w:rsidP="002E0DCE">
            <w:r>
              <w:t>Prawniczo – medialny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7FE4" w:rsidRDefault="002C20FE" w:rsidP="002E0DCE">
            <w:pPr>
              <w:jc w:val="center"/>
            </w:pPr>
            <w: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7FE4" w:rsidRDefault="002C20FE" w:rsidP="002E0DCE">
            <w:pPr>
              <w:jc w:val="center"/>
            </w:pPr>
            <w:r>
              <w:t>64</w:t>
            </w:r>
          </w:p>
        </w:tc>
      </w:tr>
      <w:tr w:rsidR="002E0DCE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E0DCE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E57E13" w:rsidP="002E0DCE">
            <w:r>
              <w:t>Biznesowo - językowy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C20FE" w:rsidP="002E0DCE">
            <w:pPr>
              <w:jc w:val="center"/>
            </w:pPr>
            <w: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87208E" w:rsidP="002E0DCE">
            <w:pPr>
              <w:jc w:val="center"/>
            </w:pPr>
            <w:r>
              <w:t>69</w:t>
            </w:r>
          </w:p>
        </w:tc>
      </w:tr>
      <w:tr w:rsidR="002E0DCE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E0DCE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0DCE" w:rsidRPr="00545B7C" w:rsidRDefault="002E0DCE" w:rsidP="002E0DCE">
            <w:pPr>
              <w:jc w:val="center"/>
              <w:rPr>
                <w:b/>
              </w:rPr>
            </w:pPr>
            <w:r w:rsidRPr="00545B7C">
              <w:rPr>
                <w:b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0DCE" w:rsidRPr="00545B7C" w:rsidRDefault="0087208E" w:rsidP="002E0DCE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0DCE" w:rsidRPr="00545B7C" w:rsidRDefault="0087208E" w:rsidP="002E0DCE">
            <w:pPr>
              <w:jc w:val="center"/>
              <w:rPr>
                <w:b/>
              </w:rPr>
            </w:pPr>
            <w:r>
              <w:rPr>
                <w:b/>
              </w:rPr>
              <w:t>816</w:t>
            </w:r>
          </w:p>
        </w:tc>
      </w:tr>
      <w:tr w:rsidR="002E0DCE" w:rsidTr="007C597A">
        <w:trPr>
          <w:jc w:val="center"/>
        </w:trPr>
        <w:tc>
          <w:tcPr>
            <w:tcW w:w="25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E0DCE" w:rsidP="00555BA4">
            <w:pPr>
              <w:jc w:val="center"/>
              <w:rPr>
                <w:b/>
              </w:rPr>
            </w:pPr>
            <w:r w:rsidRPr="00545B7C">
              <w:rPr>
                <w:b/>
              </w:rPr>
              <w:t>II Liceum Ogólnokształcące im. Janusza Korczaka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107B06" w:rsidP="00107B06">
            <w:pPr>
              <w:rPr>
                <w:b/>
              </w:rPr>
            </w:pPr>
            <w:r>
              <w:t>Język angielski i</w:t>
            </w:r>
            <w:r w:rsidRPr="00545B7C">
              <w:t xml:space="preserve"> język polski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107B06" w:rsidP="002E0DCE">
            <w:pPr>
              <w:jc w:val="center"/>
            </w:pPr>
            <w:r>
              <w:t>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107B06" w:rsidP="00B962A5">
            <w:pPr>
              <w:jc w:val="center"/>
            </w:pPr>
            <w:r>
              <w:t>26</w:t>
            </w:r>
            <w:r w:rsidR="00B962A5">
              <w:t>1</w:t>
            </w:r>
          </w:p>
        </w:tc>
      </w:tr>
      <w:tr w:rsidR="002E0DCE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E0DCE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107B06" w:rsidP="00107B06">
            <w:pPr>
              <w:rPr>
                <w:b/>
              </w:rPr>
            </w:pPr>
            <w:r>
              <w:t xml:space="preserve">Język angielski i </w:t>
            </w:r>
            <w:proofErr w:type="spellStart"/>
            <w:r>
              <w:t>wos</w:t>
            </w:r>
            <w:proofErr w:type="spellEnd"/>
            <w:r w:rsidRPr="00545B7C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107B06" w:rsidP="002E0DCE">
            <w:pPr>
              <w:jc w:val="center"/>
            </w:pPr>
            <w:r>
              <w:t>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107B06" w:rsidP="002E0DCE">
            <w:pPr>
              <w:jc w:val="center"/>
            </w:pPr>
            <w:r>
              <w:t>155</w:t>
            </w:r>
          </w:p>
        </w:tc>
      </w:tr>
      <w:tr w:rsidR="002E0DCE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E0DCE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107B06" w:rsidP="00107B06">
            <w:r>
              <w:t>Język polski i</w:t>
            </w:r>
            <w:r w:rsidRPr="00545B7C">
              <w:t xml:space="preserve"> historia</w:t>
            </w:r>
            <w:r w:rsidR="005E06C2">
              <w:t>/</w:t>
            </w:r>
            <w:proofErr w:type="spellStart"/>
            <w:r w:rsidR="005E06C2">
              <w:t>wos</w:t>
            </w:r>
            <w:proofErr w:type="spellEnd"/>
            <w:r w:rsidRPr="00545B7C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5E06C2" w:rsidP="002E0DCE">
            <w:pPr>
              <w:jc w:val="center"/>
            </w:pPr>
            <w:r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5E06C2" w:rsidP="00B962A5">
            <w:pPr>
              <w:jc w:val="center"/>
            </w:pPr>
            <w:r>
              <w:t>9</w:t>
            </w:r>
            <w:r w:rsidR="00B962A5">
              <w:t>3</w:t>
            </w:r>
          </w:p>
        </w:tc>
      </w:tr>
      <w:tr w:rsidR="002E0DCE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E0DCE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5E06C2" w:rsidP="005E06C2">
            <w:r>
              <w:t>Język polski i geografia/biologia</w:t>
            </w:r>
            <w:r w:rsidRPr="00545B7C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5E06C2" w:rsidP="002E0DCE">
            <w:pPr>
              <w:jc w:val="center"/>
            </w:pPr>
            <w: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5E06C2" w:rsidP="002E0DCE">
            <w:pPr>
              <w:jc w:val="center"/>
            </w:pPr>
            <w:r>
              <w:t>31</w:t>
            </w:r>
          </w:p>
        </w:tc>
      </w:tr>
      <w:tr w:rsidR="002F1740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1740" w:rsidRPr="00545B7C" w:rsidRDefault="002F1740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1740" w:rsidRPr="00545B7C" w:rsidRDefault="005E06C2" w:rsidP="005E06C2">
            <w:r>
              <w:t>Język polski i biologia</w:t>
            </w:r>
            <w:r w:rsidRPr="00545B7C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1740" w:rsidRDefault="005E06C2" w:rsidP="002E0DCE">
            <w:pPr>
              <w:jc w:val="center"/>
            </w:pPr>
            <w: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1740" w:rsidRDefault="00B962A5" w:rsidP="002E0DCE">
            <w:pPr>
              <w:jc w:val="center"/>
            </w:pPr>
            <w:r>
              <w:t>19</w:t>
            </w:r>
          </w:p>
        </w:tc>
      </w:tr>
      <w:tr w:rsidR="002F1740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1740" w:rsidRPr="00545B7C" w:rsidRDefault="002F1740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1740" w:rsidRDefault="005E06C2" w:rsidP="005E06C2">
            <w:r>
              <w:t>Biologia i chemia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1740" w:rsidRDefault="005E06C2" w:rsidP="002E0DCE">
            <w:pPr>
              <w:jc w:val="center"/>
            </w:pPr>
            <w:r>
              <w:t>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1740" w:rsidRDefault="005E06C2" w:rsidP="002E0DCE">
            <w:pPr>
              <w:jc w:val="center"/>
            </w:pPr>
            <w:r>
              <w:t>122</w:t>
            </w:r>
          </w:p>
        </w:tc>
      </w:tr>
      <w:tr w:rsidR="00815E9F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5E9F" w:rsidRPr="00545B7C" w:rsidRDefault="00815E9F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5E9F" w:rsidRPr="00545B7C" w:rsidRDefault="005E06C2" w:rsidP="005E06C2">
            <w:r>
              <w:t>Matematyka i fizyka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5E9F" w:rsidRDefault="005E06C2" w:rsidP="002E0DCE">
            <w:pPr>
              <w:jc w:val="center"/>
            </w:pPr>
            <w:r>
              <w:t>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5E9F" w:rsidRDefault="005E06C2" w:rsidP="002E0DCE">
            <w:pPr>
              <w:jc w:val="center"/>
            </w:pPr>
            <w:r>
              <w:t>169</w:t>
            </w:r>
          </w:p>
        </w:tc>
      </w:tr>
      <w:tr w:rsidR="002E0DCE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E0DCE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E0DCE" w:rsidP="002E0DCE">
            <w:pPr>
              <w:rPr>
                <w:b/>
              </w:rPr>
            </w:pPr>
            <w:r>
              <w:t>Matematyka – j. angielski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5E06C2" w:rsidP="002E0DCE">
            <w:pPr>
              <w:jc w:val="center"/>
            </w:pPr>
            <w:r>
              <w:t>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5E06C2" w:rsidP="002E0DCE">
            <w:pPr>
              <w:jc w:val="center"/>
            </w:pPr>
            <w:r>
              <w:t>127</w:t>
            </w:r>
          </w:p>
        </w:tc>
      </w:tr>
      <w:tr w:rsidR="002F1740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1740" w:rsidRPr="00545B7C" w:rsidRDefault="002F1740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1740" w:rsidRDefault="005E06C2" w:rsidP="005E06C2">
            <w:r>
              <w:t>Matematyka - geografia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1740" w:rsidRDefault="005E06C2" w:rsidP="002E0DCE">
            <w:pPr>
              <w:jc w:val="center"/>
            </w:pPr>
            <w: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1740" w:rsidRDefault="005E06C2" w:rsidP="002E0DCE">
            <w:pPr>
              <w:jc w:val="center"/>
            </w:pPr>
            <w:r>
              <w:t>56</w:t>
            </w:r>
          </w:p>
        </w:tc>
      </w:tr>
      <w:tr w:rsidR="002E0DCE" w:rsidTr="00555BA4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0DCE" w:rsidRPr="00545B7C" w:rsidRDefault="002E0DCE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0DCE" w:rsidRPr="00545B7C" w:rsidRDefault="002E0DCE" w:rsidP="002E0DCE">
            <w:pPr>
              <w:jc w:val="center"/>
              <w:rPr>
                <w:b/>
              </w:rPr>
            </w:pPr>
            <w:r w:rsidRPr="00545B7C">
              <w:rPr>
                <w:b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0DCE" w:rsidRPr="00545B7C" w:rsidRDefault="002F1740" w:rsidP="005E06C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E06C2">
              <w:rPr>
                <w:b/>
              </w:rPr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E0DCE" w:rsidRPr="00545B7C" w:rsidRDefault="00555BA4" w:rsidP="00EC4358">
            <w:pPr>
              <w:tabs>
                <w:tab w:val="left" w:pos="215"/>
                <w:tab w:val="center" w:pos="513"/>
              </w:tabs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5E06C2">
              <w:rPr>
                <w:b/>
              </w:rPr>
              <w:t>103</w:t>
            </w:r>
            <w:r w:rsidR="00EC4358">
              <w:rPr>
                <w:b/>
              </w:rPr>
              <w:t>3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1721" w:rsidRPr="00545B7C" w:rsidRDefault="00631721" w:rsidP="0033091C">
            <w:pPr>
              <w:jc w:val="center"/>
              <w:rPr>
                <w:b/>
              </w:rPr>
            </w:pPr>
            <w:r w:rsidRPr="00545B7C">
              <w:rPr>
                <w:b/>
              </w:rPr>
              <w:t>Zespół Szkół nr 1</w:t>
            </w:r>
            <w:r w:rsidRPr="00545B7C">
              <w:rPr>
                <w:b/>
              </w:rPr>
              <w:br/>
              <w:t>w Wieluniu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1" w:rsidRPr="00631721" w:rsidRDefault="00631721" w:rsidP="003D0544">
            <w:pPr>
              <w:rPr>
                <w:b/>
              </w:rPr>
            </w:pPr>
            <w:r w:rsidRPr="00631721">
              <w:rPr>
                <w:b/>
              </w:rPr>
              <w:t>Technikum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1" w:rsidRDefault="00631721" w:rsidP="002E0DCE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1" w:rsidRDefault="00631721" w:rsidP="002E0DCE">
            <w:pPr>
              <w:jc w:val="center"/>
            </w:pPr>
          </w:p>
        </w:tc>
      </w:tr>
      <w:tr w:rsidR="00631721" w:rsidTr="00866C6F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3D0544">
            <w:r w:rsidRPr="00545B7C">
              <w:t xml:space="preserve">Technik </w:t>
            </w:r>
            <w:r>
              <w:t>technologii żywności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2E0DCE">
            <w:pPr>
              <w:jc w:val="center"/>
            </w:pPr>
            <w: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2E0DCE">
            <w:pPr>
              <w:jc w:val="center"/>
            </w:pPr>
            <w:r>
              <w:t>30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1721" w:rsidRPr="00545B7C" w:rsidRDefault="00631721" w:rsidP="00555BA4">
            <w:pPr>
              <w:jc w:val="center"/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2E0DCE">
            <w:r>
              <w:t xml:space="preserve">Technik architektury i </w:t>
            </w:r>
            <w:proofErr w:type="spellStart"/>
            <w:r>
              <w:t>krjobrazu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2E0DCE">
            <w:pPr>
              <w:jc w:val="center"/>
            </w:pPr>
            <w:r>
              <w:t>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F071EA">
            <w:pPr>
              <w:jc w:val="center"/>
            </w:pPr>
            <w:r>
              <w:t>229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1721" w:rsidRPr="00545B7C" w:rsidRDefault="00631721" w:rsidP="00555BA4">
            <w:pPr>
              <w:jc w:val="center"/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2E0DCE">
            <w:r>
              <w:t>Technik budownictwa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2E0DCE">
            <w:pPr>
              <w:jc w:val="center"/>
            </w:pPr>
            <w:r>
              <w:t>5,5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1307A1">
            <w:pPr>
              <w:jc w:val="center"/>
            </w:pPr>
            <w:r>
              <w:t>166</w:t>
            </w:r>
          </w:p>
        </w:tc>
      </w:tr>
      <w:tr w:rsidR="00631721" w:rsidTr="00BF6872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1721" w:rsidRPr="00545B7C" w:rsidRDefault="00631721" w:rsidP="00555BA4">
            <w:pPr>
              <w:jc w:val="center"/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1" w:rsidRPr="00545B7C" w:rsidRDefault="00631721" w:rsidP="002E0DCE">
            <w:r>
              <w:t>Technik ekonomista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Default="00631721" w:rsidP="002E0DCE">
            <w:pPr>
              <w:jc w:val="center"/>
            </w:pPr>
            <w:r>
              <w:t>5,5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1" w:rsidRDefault="00631721" w:rsidP="002E0DCE">
            <w:pPr>
              <w:jc w:val="center"/>
            </w:pPr>
            <w:r>
              <w:t>182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1721" w:rsidRPr="00545B7C" w:rsidRDefault="00631721" w:rsidP="00555BA4">
            <w:pPr>
              <w:jc w:val="center"/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2E0DCE">
            <w:r w:rsidRPr="00545B7C">
              <w:t>Technik geodeta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2E0DCE">
            <w:pPr>
              <w:jc w:val="center"/>
            </w:pPr>
            <w: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2E0DCE">
            <w:pPr>
              <w:jc w:val="center"/>
            </w:pPr>
            <w:r>
              <w:t>16</w:t>
            </w:r>
          </w:p>
        </w:tc>
      </w:tr>
      <w:tr w:rsidR="00631721" w:rsidTr="007C597A">
        <w:trPr>
          <w:trHeight w:val="198"/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1721" w:rsidRPr="00545B7C" w:rsidRDefault="00631721" w:rsidP="00555BA4">
            <w:pPr>
              <w:jc w:val="center"/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2E0DCE">
            <w:r w:rsidRPr="00545B7C">
              <w:t>Technik logistyk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437852">
            <w:pPr>
              <w:jc w:val="center"/>
            </w:pPr>
            <w:r>
              <w:t>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1307A1">
            <w:pPr>
              <w:jc w:val="center"/>
            </w:pPr>
            <w:r>
              <w:t>301</w:t>
            </w:r>
          </w:p>
        </w:tc>
      </w:tr>
      <w:tr w:rsidR="00631721" w:rsidTr="007C597A">
        <w:trPr>
          <w:trHeight w:val="198"/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1721" w:rsidRPr="00545B7C" w:rsidRDefault="00631721" w:rsidP="00555BA4">
            <w:pPr>
              <w:jc w:val="center"/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1" w:rsidRPr="00545B7C" w:rsidRDefault="00631721" w:rsidP="002E0DCE">
            <w:r>
              <w:t>Technik rachunkowości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1" w:rsidRDefault="00631721" w:rsidP="00437852">
            <w:pPr>
              <w:jc w:val="center"/>
            </w:pPr>
            <w:r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1" w:rsidRDefault="00631721" w:rsidP="001307A1">
            <w:pPr>
              <w:jc w:val="center"/>
            </w:pPr>
            <w:r>
              <w:t>90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1721" w:rsidRPr="00545B7C" w:rsidRDefault="00631721" w:rsidP="00555BA4">
            <w:pPr>
              <w:jc w:val="center"/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1" w:rsidRDefault="00631721" w:rsidP="002E0DCE">
            <w:r>
              <w:t>Technik robót wykończeniowych w budownictwie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1" w:rsidRDefault="00631721" w:rsidP="002E0DCE">
            <w:pPr>
              <w:jc w:val="center"/>
            </w:pPr>
            <w:r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721" w:rsidRDefault="00631721" w:rsidP="002E0DCE">
            <w:pPr>
              <w:jc w:val="center"/>
            </w:pPr>
            <w:r>
              <w:t>92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1721" w:rsidRPr="00545B7C" w:rsidRDefault="00631721" w:rsidP="00555BA4">
            <w:pPr>
              <w:jc w:val="center"/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2E0DCE">
            <w:r w:rsidRPr="00545B7C">
              <w:t>Technik żywienia i usług gastronomicznych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2E0DCE">
            <w:pPr>
              <w:jc w:val="center"/>
            </w:pPr>
            <w:r>
              <w:t>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721" w:rsidRPr="00545B7C" w:rsidRDefault="00631721" w:rsidP="002E0DCE">
            <w:pPr>
              <w:jc w:val="center"/>
            </w:pPr>
            <w:r>
              <w:t>136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2E0DCE">
            <w:r w:rsidRPr="00C95986">
              <w:rPr>
                <w:b/>
                <w:bCs/>
              </w:rPr>
              <w:t>Branżowa szkoła I stopnia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2E0DCE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2E0DCE">
            <w:pPr>
              <w:jc w:val="center"/>
            </w:pP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2E0DCE">
            <w:r>
              <w:t>Kucharz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2E0DCE">
            <w:pPr>
              <w:jc w:val="center"/>
            </w:pPr>
            <w:r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2E0DCE">
            <w:pPr>
              <w:jc w:val="center"/>
            </w:pPr>
            <w:r>
              <w:t>80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2E0DCE">
            <w:r>
              <w:t>Cukiernik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255A98">
            <w:pPr>
              <w:jc w:val="center"/>
            </w:pPr>
            <w: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255A98">
            <w:pPr>
              <w:jc w:val="center"/>
            </w:pPr>
            <w:r>
              <w:t>63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2E0DCE">
            <w:r>
              <w:t>M</w:t>
            </w:r>
            <w:r w:rsidRPr="00545B7C">
              <w:t xml:space="preserve">onter zabudowy i robót wykończeniowych </w:t>
            </w:r>
            <w:r>
              <w:br/>
            </w:r>
            <w:r w:rsidRPr="00545B7C">
              <w:t>w budownictwie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2E0DCE">
            <w:pPr>
              <w:jc w:val="center"/>
            </w:pPr>
            <w:r>
              <w:t>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2E0DCE">
            <w:pPr>
              <w:jc w:val="center"/>
            </w:pPr>
            <w:r>
              <w:t>121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3D0544">
            <w:r w:rsidRPr="00C95986">
              <w:rPr>
                <w:b/>
                <w:bCs/>
              </w:rPr>
              <w:t xml:space="preserve">Branżowa szkoła </w:t>
            </w:r>
            <w:r>
              <w:rPr>
                <w:b/>
                <w:bCs/>
              </w:rPr>
              <w:t>I</w:t>
            </w:r>
            <w:r w:rsidRPr="00C95986">
              <w:rPr>
                <w:b/>
                <w:bCs/>
              </w:rPr>
              <w:t>I stopnia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2E0DCE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2E0DCE">
            <w:pPr>
              <w:jc w:val="center"/>
            </w:pP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3D0544">
            <w:r>
              <w:t xml:space="preserve">Technik robót wykończeniowych </w:t>
            </w:r>
            <w:r>
              <w:br/>
              <w:t>w budownictwie (na podbudowie szkoły podstawowej)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2E0DCE">
            <w:pPr>
              <w:jc w:val="center"/>
            </w:pPr>
            <w: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2E0DCE">
            <w:pPr>
              <w:jc w:val="center"/>
            </w:pPr>
            <w:r>
              <w:t>28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2E0DCE">
            <w:r>
              <w:t>Technik żywienia i usług gastronomicznych(na podbudowie szkoły podstawowej)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2E0DCE">
            <w:pPr>
              <w:jc w:val="center"/>
            </w:pPr>
            <w: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2E0DCE">
            <w:pPr>
              <w:jc w:val="center"/>
            </w:pPr>
            <w:r>
              <w:t>15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3D0544">
            <w:r>
              <w:t xml:space="preserve">Technik robót wykończeniowych </w:t>
            </w:r>
            <w:r>
              <w:br/>
              <w:t>w budownictwie (na podbudowie gimnazjum)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2E0DCE">
            <w:pPr>
              <w:jc w:val="center"/>
            </w:pPr>
            <w:r>
              <w:t>0,5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2E0DCE">
            <w:pPr>
              <w:jc w:val="center"/>
            </w:pPr>
            <w:r>
              <w:t>5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2E0DCE">
            <w:r>
              <w:t>T</w:t>
            </w:r>
            <w:r w:rsidRPr="00545B7C">
              <w:t>echnik żywienia i usług gastronomicznych</w:t>
            </w:r>
            <w:r>
              <w:t xml:space="preserve"> (na podbudowie gimnazjum)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2E0DCE">
            <w:pPr>
              <w:jc w:val="center"/>
            </w:pPr>
            <w:r>
              <w:t>0,5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Default="00631721" w:rsidP="002E0DCE">
            <w:pPr>
              <w:jc w:val="center"/>
            </w:pPr>
            <w:r>
              <w:t>5</w:t>
            </w:r>
          </w:p>
        </w:tc>
      </w:tr>
      <w:tr w:rsidR="00631721" w:rsidTr="00555BA4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1721" w:rsidRPr="00545B7C" w:rsidRDefault="00631721" w:rsidP="002E0DCE">
            <w:pPr>
              <w:jc w:val="center"/>
              <w:rPr>
                <w:b/>
              </w:rPr>
            </w:pPr>
            <w:r w:rsidRPr="00545B7C">
              <w:rPr>
                <w:b/>
              </w:rPr>
              <w:t xml:space="preserve">Ogółem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1721" w:rsidRPr="00545B7C" w:rsidRDefault="00631721" w:rsidP="002E0DCE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1721" w:rsidRPr="00545B7C" w:rsidRDefault="00631721" w:rsidP="002E0DCE">
            <w:pPr>
              <w:jc w:val="center"/>
              <w:rPr>
                <w:b/>
              </w:rPr>
            </w:pPr>
            <w:r>
              <w:rPr>
                <w:b/>
              </w:rPr>
              <w:t>1559</w:t>
            </w:r>
          </w:p>
        </w:tc>
      </w:tr>
      <w:tr w:rsidR="00631721" w:rsidTr="00866C6F">
        <w:trPr>
          <w:trHeight w:val="248"/>
          <w:jc w:val="center"/>
        </w:trPr>
        <w:tc>
          <w:tcPr>
            <w:tcW w:w="25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45540B" w:rsidRDefault="00631721" w:rsidP="0033091C">
            <w:pPr>
              <w:jc w:val="center"/>
              <w:rPr>
                <w:b/>
                <w:shd w:val="clear" w:color="auto" w:fill="FFFFFF" w:themeFill="background1"/>
              </w:rPr>
            </w:pPr>
            <w:r w:rsidRPr="0045540B">
              <w:rPr>
                <w:b/>
                <w:shd w:val="clear" w:color="auto" w:fill="FFFFFF" w:themeFill="background1"/>
              </w:rPr>
              <w:t>Zespół Szkół nr 2 im. Jana Długosza w</w:t>
            </w:r>
            <w:r w:rsidRPr="0045540B">
              <w:rPr>
                <w:b/>
              </w:rPr>
              <w:t xml:space="preserve"> Wieluniu</w:t>
            </w:r>
            <w:r w:rsidRPr="0045540B">
              <w:rPr>
                <w:b/>
              </w:rPr>
              <w:br/>
            </w:r>
          </w:p>
        </w:tc>
        <w:tc>
          <w:tcPr>
            <w:tcW w:w="54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631721">
            <w:r w:rsidRPr="00631721">
              <w:rPr>
                <w:rFonts w:eastAsia="Calibri"/>
                <w:b/>
              </w:rPr>
              <w:t>Technikum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pPr>
              <w:jc w:val="center"/>
            </w:pPr>
          </w:p>
        </w:tc>
      </w:tr>
      <w:tr w:rsidR="00631721" w:rsidTr="007C597A">
        <w:trPr>
          <w:trHeight w:val="248"/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45540B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r w:rsidRPr="0045540B">
              <w:rPr>
                <w:rFonts w:eastAsia="Calibri"/>
              </w:rPr>
              <w:t>Technik elektryk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pPr>
              <w:jc w:val="center"/>
            </w:pPr>
            <w:r w:rsidRPr="0045540B"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pPr>
              <w:jc w:val="center"/>
            </w:pPr>
            <w:r w:rsidRPr="0045540B">
              <w:t>84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r w:rsidRPr="0045540B">
              <w:rPr>
                <w:rFonts w:eastAsia="Calibri"/>
              </w:rPr>
              <w:t>Technik pojazd</w:t>
            </w:r>
            <w:r w:rsidRPr="0045540B">
              <w:rPr>
                <w:rFonts w:eastAsia="Calibri"/>
                <w:lang w:val="es-ES_tradnl"/>
              </w:rPr>
              <w:t>ó</w:t>
            </w:r>
            <w:r w:rsidRPr="0045540B">
              <w:rPr>
                <w:rFonts w:eastAsia="Calibri"/>
              </w:rPr>
              <w:t>w samochodowych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pPr>
              <w:jc w:val="center"/>
            </w:pPr>
            <w:r w:rsidRPr="0045540B">
              <w:t>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pPr>
              <w:jc w:val="center"/>
            </w:pPr>
            <w:r w:rsidRPr="0045540B">
              <w:t>89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r w:rsidRPr="0045540B">
              <w:rPr>
                <w:rFonts w:eastAsia="Calibri"/>
              </w:rPr>
              <w:t>Technik informatyk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pPr>
              <w:jc w:val="center"/>
            </w:pPr>
            <w:r w:rsidRPr="0045540B">
              <w:t>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pPr>
              <w:jc w:val="center"/>
            </w:pPr>
            <w:r w:rsidRPr="0045540B">
              <w:t>236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r w:rsidRPr="0045540B">
              <w:rPr>
                <w:rFonts w:eastAsia="Calibri"/>
              </w:rPr>
              <w:t>Technik mechatronik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pPr>
              <w:jc w:val="center"/>
            </w:pPr>
            <w:r w:rsidRPr="0045540B">
              <w:t>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pPr>
              <w:jc w:val="center"/>
            </w:pPr>
            <w:r w:rsidRPr="0045540B">
              <w:t>111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45540B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r w:rsidRPr="0045540B">
              <w:rPr>
                <w:rFonts w:eastAsia="Calibri"/>
              </w:rPr>
              <w:t>Technik grafiki i poligrafii cyfrowej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pPr>
              <w:jc w:val="center"/>
            </w:pPr>
            <w:r w:rsidRPr="0045540B">
              <w:t>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pPr>
              <w:jc w:val="center"/>
            </w:pPr>
            <w:r w:rsidRPr="0045540B">
              <w:t>170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r w:rsidRPr="0045540B">
              <w:rPr>
                <w:rFonts w:eastAsia="Calibri"/>
              </w:rPr>
              <w:t xml:space="preserve">Technik organizacji turystyki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pPr>
              <w:jc w:val="center"/>
            </w:pPr>
            <w:r w:rsidRPr="0045540B">
              <w:t>1,5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pPr>
              <w:jc w:val="center"/>
            </w:pPr>
            <w:r w:rsidRPr="0045540B">
              <w:t>34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r w:rsidRPr="0045540B">
              <w:rPr>
                <w:rFonts w:eastAsia="Calibri"/>
              </w:rPr>
              <w:t>Technik reklamy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pPr>
              <w:jc w:val="center"/>
            </w:pPr>
            <w:r w:rsidRPr="0045540B">
              <w:t>0,5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FD373E">
            <w:pPr>
              <w:jc w:val="center"/>
            </w:pPr>
            <w:r w:rsidRPr="0045540B">
              <w:t>12</w:t>
            </w:r>
          </w:p>
        </w:tc>
      </w:tr>
      <w:tr w:rsidR="00631721" w:rsidTr="00866C6F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45540B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6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631721">
            <w:r w:rsidRPr="00C95986">
              <w:rPr>
                <w:b/>
                <w:bCs/>
              </w:rPr>
              <w:t>Branżowa szkoła I stopnia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45540B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C95986" w:rsidRDefault="00631721" w:rsidP="006C7FF1">
            <w:pPr>
              <w:rPr>
                <w:bCs/>
              </w:rPr>
            </w:pPr>
            <w:r w:rsidRPr="00C95986">
              <w:rPr>
                <w:bCs/>
              </w:rPr>
              <w:t>Kierowca mechanik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6C7FF1">
            <w:pPr>
              <w:jc w:val="center"/>
            </w:pPr>
            <w:r w:rsidRPr="0045540B"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6C7FF1">
            <w:pPr>
              <w:jc w:val="center"/>
            </w:pPr>
            <w:r w:rsidRPr="0045540B">
              <w:t>95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45540B" w:rsidRDefault="00631721" w:rsidP="00555BA4">
            <w:pPr>
              <w:jc w:val="center"/>
              <w:rPr>
                <w:b/>
                <w:shd w:val="clear" w:color="auto" w:fill="FFFFFF" w:themeFill="background1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6C7FF1">
            <w:pPr>
              <w:rPr>
                <w:bCs/>
              </w:rPr>
            </w:pPr>
            <w:r w:rsidRPr="0045540B">
              <w:rPr>
                <w:bCs/>
              </w:rPr>
              <w:t>Mechanik monter maszyn i urządzeń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6C7FF1">
            <w:pPr>
              <w:jc w:val="center"/>
            </w:pPr>
            <w:r w:rsidRPr="0045540B"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6C7FF1">
            <w:pPr>
              <w:jc w:val="center"/>
            </w:pPr>
            <w:r w:rsidRPr="0045540B">
              <w:t>71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45540B" w:rsidRDefault="00631721" w:rsidP="00555BA4">
            <w:pPr>
              <w:jc w:val="center"/>
              <w:rPr>
                <w:b/>
                <w:shd w:val="clear" w:color="auto" w:fill="FFFFFF" w:themeFill="background1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6C7FF1">
            <w:pPr>
              <w:rPr>
                <w:bCs/>
              </w:rPr>
            </w:pPr>
            <w:r w:rsidRPr="0045540B">
              <w:rPr>
                <w:bCs/>
              </w:rPr>
              <w:t>Mechanik pojazdów samochodowych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6C7FF1">
            <w:pPr>
              <w:jc w:val="center"/>
            </w:pPr>
            <w:r w:rsidRPr="0045540B"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45540B" w:rsidRDefault="00631721" w:rsidP="006C7FF1">
            <w:pPr>
              <w:jc w:val="center"/>
            </w:pPr>
            <w:r w:rsidRPr="0045540B">
              <w:t>66</w:t>
            </w:r>
          </w:p>
        </w:tc>
      </w:tr>
      <w:tr w:rsidR="00631721" w:rsidTr="00866C6F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6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Default="00631721" w:rsidP="00631721">
            <w:r w:rsidRPr="00C95986">
              <w:rPr>
                <w:b/>
                <w:bCs/>
              </w:rPr>
              <w:t>Branżowa szkoła II stopnia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Default="00631721" w:rsidP="00AD11DE">
            <w:pPr>
              <w:rPr>
                <w:bCs/>
              </w:rPr>
            </w:pPr>
            <w:r>
              <w:rPr>
                <w:bCs/>
              </w:rPr>
              <w:t xml:space="preserve">Technik mechanik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Default="00631721" w:rsidP="006C7FF1">
            <w:pPr>
              <w:jc w:val="center"/>
            </w:pPr>
            <w: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Default="00631721" w:rsidP="006C7FF1">
            <w:pPr>
              <w:jc w:val="center"/>
            </w:pPr>
            <w:r>
              <w:t>26</w:t>
            </w:r>
          </w:p>
        </w:tc>
      </w:tr>
      <w:tr w:rsidR="00631721" w:rsidTr="00555BA4">
        <w:trPr>
          <w:trHeight w:val="470"/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1721" w:rsidRPr="00545B7C" w:rsidRDefault="00631721" w:rsidP="002E0DCE">
            <w:pPr>
              <w:jc w:val="center"/>
              <w:rPr>
                <w:b/>
                <w:bCs/>
              </w:rPr>
            </w:pPr>
            <w:r w:rsidRPr="00545B7C">
              <w:rPr>
                <w:b/>
                <w:bCs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1721" w:rsidRDefault="00631721" w:rsidP="002E0DCE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1721" w:rsidRDefault="00631721" w:rsidP="002E0DCE">
            <w:pPr>
              <w:jc w:val="center"/>
              <w:rPr>
                <w:b/>
              </w:rPr>
            </w:pPr>
            <w:r>
              <w:rPr>
                <w:b/>
              </w:rPr>
              <w:t>994</w:t>
            </w:r>
          </w:p>
        </w:tc>
      </w:tr>
      <w:tr w:rsidR="00631721" w:rsidTr="00866C6F">
        <w:trPr>
          <w:trHeight w:val="224"/>
          <w:jc w:val="center"/>
        </w:trPr>
        <w:tc>
          <w:tcPr>
            <w:tcW w:w="25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Pr="00545B7C" w:rsidRDefault="00631721" w:rsidP="0033091C">
            <w:pPr>
              <w:jc w:val="center"/>
              <w:rPr>
                <w:b/>
              </w:rPr>
            </w:pPr>
            <w:r w:rsidRPr="00545B7C">
              <w:rPr>
                <w:b/>
              </w:rPr>
              <w:t xml:space="preserve">Zespół Szkół nr 3 im. Mikołaja Kopernika </w:t>
            </w:r>
            <w:r w:rsidRPr="00545B7C">
              <w:rPr>
                <w:b/>
              </w:rPr>
              <w:br/>
              <w:t>w Wieluniu</w:t>
            </w:r>
            <w:r>
              <w:rPr>
                <w:b/>
              </w:rPr>
              <w:br/>
            </w:r>
          </w:p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66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631721" w:rsidRDefault="00631721" w:rsidP="00631721">
            <w:pPr>
              <w:rPr>
                <w:b/>
              </w:rPr>
            </w:pPr>
            <w:r w:rsidRPr="00631721">
              <w:rPr>
                <w:b/>
              </w:rPr>
              <w:t>Liceum dla Dorosłych</w:t>
            </w:r>
          </w:p>
        </w:tc>
      </w:tr>
      <w:tr w:rsidR="00631721" w:rsidTr="007C597A">
        <w:trPr>
          <w:trHeight w:val="224"/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545B7C" w:rsidRDefault="00631721" w:rsidP="002E0DCE">
            <w:r>
              <w:t xml:space="preserve">Profil ogólnokształcący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Default="00631721" w:rsidP="002E0DCE">
            <w:pPr>
              <w:jc w:val="center"/>
            </w:pPr>
            <w: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Default="00AD0C4B" w:rsidP="002E0DCE">
            <w:pPr>
              <w:jc w:val="center"/>
            </w:pPr>
            <w:r>
              <w:t>30</w:t>
            </w:r>
          </w:p>
        </w:tc>
      </w:tr>
      <w:tr w:rsidR="00631721" w:rsidTr="00555BA4">
        <w:trPr>
          <w:trHeight w:val="224"/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1721" w:rsidRPr="005743E5" w:rsidRDefault="00631721" w:rsidP="005743E5">
            <w:pPr>
              <w:jc w:val="center"/>
              <w:rPr>
                <w:b/>
              </w:rPr>
            </w:pPr>
            <w:r w:rsidRPr="005743E5">
              <w:rPr>
                <w:b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1721" w:rsidRPr="005743E5" w:rsidRDefault="00631721" w:rsidP="005743E5">
            <w:pPr>
              <w:jc w:val="center"/>
              <w:rPr>
                <w:b/>
              </w:rPr>
            </w:pPr>
            <w:r w:rsidRPr="005743E5">
              <w:rPr>
                <w:b/>
              </w:rP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1721" w:rsidRPr="005743E5" w:rsidRDefault="00AD0C4B" w:rsidP="005743E5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631721" w:rsidTr="00866C6F">
        <w:trPr>
          <w:trHeight w:val="224"/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66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802F89" w:rsidRDefault="00631721" w:rsidP="00D84D3C">
            <w:pPr>
              <w:rPr>
                <w:color w:val="000000"/>
              </w:rPr>
            </w:pPr>
            <w:r w:rsidRPr="00631721">
              <w:rPr>
                <w:b/>
                <w:color w:val="000000"/>
              </w:rPr>
              <w:t>Technikum</w:t>
            </w:r>
          </w:p>
        </w:tc>
      </w:tr>
      <w:tr w:rsidR="00631721" w:rsidTr="007C597A">
        <w:trPr>
          <w:trHeight w:val="224"/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802F89" w:rsidRDefault="00631721" w:rsidP="00FD373E">
            <w:pPr>
              <w:rPr>
                <w:color w:val="000000"/>
              </w:rPr>
            </w:pPr>
            <w:r>
              <w:rPr>
                <w:color w:val="000000"/>
              </w:rPr>
              <w:t>T</w:t>
            </w:r>
            <w:r w:rsidRPr="00802F89">
              <w:rPr>
                <w:color w:val="000000"/>
              </w:rPr>
              <w:t>echnik programista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802F89" w:rsidRDefault="00631721" w:rsidP="00FD373E">
            <w:pPr>
              <w:jc w:val="center"/>
              <w:rPr>
                <w:color w:val="000000"/>
              </w:rPr>
            </w:pPr>
            <w:r w:rsidRPr="00802F89">
              <w:rPr>
                <w:color w:val="000000"/>
              </w:rPr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802F89" w:rsidRDefault="00AD0C4B" w:rsidP="00FD37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802F89" w:rsidRDefault="00631721" w:rsidP="00FD373E">
            <w:pPr>
              <w:rPr>
                <w:color w:val="000000"/>
              </w:rPr>
            </w:pPr>
            <w:r>
              <w:rPr>
                <w:color w:val="000000"/>
              </w:rPr>
              <w:t>T</w:t>
            </w:r>
            <w:r w:rsidRPr="00802F89">
              <w:rPr>
                <w:color w:val="000000"/>
              </w:rPr>
              <w:t>echnik handlowiec- spedytor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802F89" w:rsidRDefault="00631721" w:rsidP="00FD373E">
            <w:pPr>
              <w:jc w:val="center"/>
              <w:rPr>
                <w:color w:val="000000"/>
              </w:rPr>
            </w:pPr>
            <w:r w:rsidRPr="00802F89">
              <w:rPr>
                <w:color w:val="000000"/>
              </w:rPr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802F89" w:rsidRDefault="00AD0C4B" w:rsidP="00FD37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802F89" w:rsidRDefault="00631721" w:rsidP="00FD373E">
            <w:pPr>
              <w:rPr>
                <w:color w:val="000000"/>
              </w:rPr>
            </w:pPr>
            <w:r>
              <w:rPr>
                <w:color w:val="000000"/>
              </w:rPr>
              <w:t>T</w:t>
            </w:r>
            <w:r w:rsidRPr="00802F89">
              <w:rPr>
                <w:color w:val="000000"/>
              </w:rPr>
              <w:t>echnik teleinformatyk-handlowiec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802F89" w:rsidRDefault="00631721" w:rsidP="00FD373E">
            <w:pPr>
              <w:jc w:val="center"/>
              <w:rPr>
                <w:color w:val="000000"/>
              </w:rPr>
            </w:pPr>
            <w:r w:rsidRPr="00802F89">
              <w:rPr>
                <w:color w:val="00000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802F89" w:rsidRDefault="00631721" w:rsidP="00FD373E">
            <w:pPr>
              <w:jc w:val="center"/>
              <w:rPr>
                <w:color w:val="000000"/>
              </w:rPr>
            </w:pPr>
            <w:r w:rsidRPr="00802F89">
              <w:rPr>
                <w:color w:val="000000"/>
              </w:rPr>
              <w:t>26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802F89" w:rsidRDefault="00631721" w:rsidP="00FD373E">
            <w:pPr>
              <w:rPr>
                <w:color w:val="000000"/>
              </w:rPr>
            </w:pPr>
            <w:r>
              <w:rPr>
                <w:color w:val="000000"/>
              </w:rPr>
              <w:t>T</w:t>
            </w:r>
            <w:r w:rsidRPr="00802F89">
              <w:rPr>
                <w:color w:val="000000"/>
              </w:rPr>
              <w:t>echnik spedytor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802F89" w:rsidRDefault="00631721" w:rsidP="00FD373E">
            <w:pPr>
              <w:jc w:val="center"/>
              <w:rPr>
                <w:color w:val="000000"/>
              </w:rPr>
            </w:pPr>
            <w:r w:rsidRPr="00802F89">
              <w:rPr>
                <w:color w:val="000000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802F89" w:rsidRDefault="00631721" w:rsidP="00FD373E">
            <w:pPr>
              <w:jc w:val="center"/>
              <w:rPr>
                <w:color w:val="000000"/>
              </w:rPr>
            </w:pPr>
            <w:r w:rsidRPr="00802F89">
              <w:rPr>
                <w:color w:val="000000"/>
              </w:rPr>
              <w:t>23</w:t>
            </w:r>
          </w:p>
        </w:tc>
      </w:tr>
      <w:tr w:rsidR="00631721" w:rsidTr="00555BA4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1721" w:rsidRPr="00802F89" w:rsidRDefault="00631721" w:rsidP="002E0DCE">
            <w:pPr>
              <w:jc w:val="center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1721" w:rsidRPr="00802F89" w:rsidRDefault="00631721" w:rsidP="002E0DCE">
            <w:pPr>
              <w:jc w:val="center"/>
              <w:rPr>
                <w:b/>
              </w:rPr>
            </w:pPr>
            <w:r w:rsidRPr="00802F89">
              <w:rPr>
                <w:b/>
              </w:rPr>
              <w:t>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1721" w:rsidRPr="00802F89" w:rsidRDefault="00631721" w:rsidP="00AD0C4B">
            <w:pPr>
              <w:tabs>
                <w:tab w:val="left" w:pos="247"/>
                <w:tab w:val="center" w:pos="513"/>
              </w:tabs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AD0C4B">
              <w:rPr>
                <w:b/>
              </w:rPr>
              <w:t>227</w:t>
            </w:r>
          </w:p>
        </w:tc>
      </w:tr>
      <w:tr w:rsidR="00631721" w:rsidTr="00866C6F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6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Default="00631721" w:rsidP="00631721">
            <w:r w:rsidRPr="00C95986">
              <w:rPr>
                <w:b/>
                <w:bCs/>
              </w:rPr>
              <w:t>Branżowa szkoła I stopnia</w:t>
            </w:r>
          </w:p>
        </w:tc>
      </w:tr>
      <w:tr w:rsidR="00631721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545B7C" w:rsidRDefault="00631721" w:rsidP="002E0DCE">
            <w:r>
              <w:t>Wielozawodowa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Default="00631721" w:rsidP="002E0DCE">
            <w:pPr>
              <w:jc w:val="center"/>
            </w:pPr>
            <w:r>
              <w:t>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Default="00631721" w:rsidP="00AD0C4B">
            <w:pPr>
              <w:jc w:val="center"/>
            </w:pPr>
            <w:r>
              <w:t>2</w:t>
            </w:r>
            <w:r w:rsidR="00AD0C4B">
              <w:t>42</w:t>
            </w:r>
          </w:p>
        </w:tc>
      </w:tr>
      <w:tr w:rsidR="00631721" w:rsidTr="00555BA4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721" w:rsidRPr="00545B7C" w:rsidRDefault="00631721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1721" w:rsidRPr="005743E5" w:rsidRDefault="00631721" w:rsidP="006C7FF1">
            <w:pPr>
              <w:jc w:val="center"/>
              <w:rPr>
                <w:b/>
              </w:rPr>
            </w:pPr>
            <w:r w:rsidRPr="005743E5">
              <w:rPr>
                <w:b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1721" w:rsidRPr="005743E5" w:rsidRDefault="00631721" w:rsidP="006C7FF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1721" w:rsidRPr="005743E5" w:rsidRDefault="00631721" w:rsidP="00AD0C4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D0C4B">
              <w:rPr>
                <w:b/>
              </w:rPr>
              <w:t>42</w:t>
            </w:r>
          </w:p>
        </w:tc>
      </w:tr>
      <w:tr w:rsidR="00802F89" w:rsidTr="007C597A">
        <w:trPr>
          <w:jc w:val="center"/>
        </w:trPr>
        <w:tc>
          <w:tcPr>
            <w:tcW w:w="25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555BA4">
            <w:pPr>
              <w:jc w:val="center"/>
              <w:rPr>
                <w:b/>
              </w:rPr>
            </w:pPr>
            <w:r w:rsidRPr="00545B7C">
              <w:rPr>
                <w:b/>
              </w:rPr>
              <w:t xml:space="preserve">Zespół Szkół Specjalnych </w:t>
            </w:r>
            <w:r w:rsidRPr="00545B7C">
              <w:rPr>
                <w:b/>
              </w:rPr>
              <w:br/>
              <w:t>w Wieluniu</w:t>
            </w:r>
          </w:p>
          <w:p w:rsidR="00802F89" w:rsidRPr="00545B7C" w:rsidRDefault="00802F89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2E0DCE">
            <w:r w:rsidRPr="00545B7C">
              <w:t>Szkoła Podstawowa Specjalna</w:t>
            </w:r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3220BD" w:rsidP="002E0DCE">
            <w:pPr>
              <w:jc w:val="center"/>
            </w:pPr>
            <w:r>
              <w:t>10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3220BD" w:rsidP="002E0DCE">
            <w:pPr>
              <w:jc w:val="center"/>
            </w:pPr>
            <w:r>
              <w:t>47</w:t>
            </w:r>
          </w:p>
        </w:tc>
      </w:tr>
      <w:tr w:rsidR="00802F89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2E0DCE">
            <w:r>
              <w:t>Oddział przedszkolny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Default="003220BD" w:rsidP="002E0DCE">
            <w:pPr>
              <w:jc w:val="center"/>
            </w:pPr>
            <w: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851CF2" w:rsidRDefault="003220BD" w:rsidP="002E0DCE">
            <w:pPr>
              <w:jc w:val="center"/>
              <w:rPr>
                <w:color w:val="FF0000"/>
              </w:rPr>
            </w:pPr>
            <w:r>
              <w:t>10</w:t>
            </w:r>
          </w:p>
        </w:tc>
      </w:tr>
      <w:tr w:rsidR="00802F89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2E0DCE">
            <w:r>
              <w:t>Branżowa Szkoła Specjalna I stopnia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1B3BB8" w:rsidP="002E0DCE">
            <w:pPr>
              <w:jc w:val="center"/>
            </w:pPr>
            <w:r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1B3BB8" w:rsidP="002E0DCE">
            <w:pPr>
              <w:jc w:val="center"/>
            </w:pPr>
            <w:r>
              <w:t>18</w:t>
            </w:r>
          </w:p>
        </w:tc>
      </w:tr>
      <w:tr w:rsidR="00802F89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1307A1">
            <w:r>
              <w:t>Szkoła Specjalna Przysposabiająca do Pracy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2E0DCE">
            <w:pPr>
              <w:jc w:val="center"/>
            </w:pPr>
            <w:r>
              <w:t>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2E0DCE">
            <w:pPr>
              <w:jc w:val="center"/>
            </w:pPr>
            <w:r>
              <w:t>19</w:t>
            </w:r>
          </w:p>
        </w:tc>
      </w:tr>
      <w:tr w:rsidR="00802F89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2E0DCE">
            <w:r w:rsidRPr="00545B7C">
              <w:t>Zajęcia rewalidacyjno- wychowawcze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2E0DCE">
            <w:pPr>
              <w:jc w:val="center"/>
            </w:pPr>
            <w:r>
              <w:t>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086572" w:rsidP="002E0DCE">
            <w:pPr>
              <w:jc w:val="center"/>
            </w:pPr>
            <w:r>
              <w:t>8</w:t>
            </w:r>
          </w:p>
        </w:tc>
      </w:tr>
      <w:tr w:rsidR="00802F89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2E0DCE">
            <w:r>
              <w:t>Spełnianie obowiązku szkolnego poza szkołą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Default="00802F89" w:rsidP="002E0DCE">
            <w:pPr>
              <w:jc w:val="center"/>
            </w:pPr>
            <w:r>
              <w:t>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Default="00802F89" w:rsidP="002E0DCE">
            <w:pPr>
              <w:jc w:val="center"/>
            </w:pPr>
            <w:r>
              <w:t>2</w:t>
            </w:r>
          </w:p>
        </w:tc>
      </w:tr>
      <w:tr w:rsidR="00802F89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2E0DCE">
            <w:r>
              <w:t>Nauczanie indywidualne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Default="00802F89" w:rsidP="002E0DCE">
            <w:pPr>
              <w:jc w:val="center"/>
            </w:pPr>
            <w:r>
              <w:t>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Default="001B3BB8" w:rsidP="002E0DCE">
            <w:pPr>
              <w:jc w:val="center"/>
            </w:pPr>
            <w:r>
              <w:t>1</w:t>
            </w:r>
          </w:p>
        </w:tc>
      </w:tr>
      <w:tr w:rsidR="00802F89" w:rsidTr="00555BA4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2F89" w:rsidRPr="00545B7C" w:rsidRDefault="00802F89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2F89" w:rsidRPr="00545B7C" w:rsidRDefault="00802F89" w:rsidP="002E0DCE">
            <w:pPr>
              <w:jc w:val="center"/>
              <w:rPr>
                <w:b/>
              </w:rPr>
            </w:pPr>
            <w:r w:rsidRPr="00545B7C">
              <w:rPr>
                <w:b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2F89" w:rsidRPr="00545B7C" w:rsidRDefault="001B3BB8" w:rsidP="00833EF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2F89" w:rsidRPr="00545B7C" w:rsidRDefault="001B3BB8" w:rsidP="0008657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086572">
              <w:rPr>
                <w:b/>
              </w:rPr>
              <w:t>5</w:t>
            </w:r>
          </w:p>
        </w:tc>
      </w:tr>
      <w:tr w:rsidR="0033091C" w:rsidTr="007C597A">
        <w:trPr>
          <w:jc w:val="center"/>
        </w:trPr>
        <w:tc>
          <w:tcPr>
            <w:tcW w:w="25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555BA4">
            <w:pPr>
              <w:jc w:val="center"/>
              <w:rPr>
                <w:b/>
              </w:rPr>
            </w:pPr>
            <w:r w:rsidRPr="00545B7C">
              <w:rPr>
                <w:b/>
              </w:rPr>
              <w:t xml:space="preserve">Specjalny Ośrodek Szkolno-Wychowawczy </w:t>
            </w:r>
            <w:r w:rsidRPr="00545B7C">
              <w:rPr>
                <w:b/>
              </w:rPr>
              <w:br/>
              <w:t>w Gromadzicach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2E0DCE">
            <w:r w:rsidRPr="00545B7C">
              <w:t>Szkoła Podstawowa Specjalna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2E0DCE">
            <w:pPr>
              <w:jc w:val="center"/>
            </w:pPr>
            <w:r>
              <w:t>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CC1400">
            <w:pPr>
              <w:jc w:val="center"/>
            </w:pPr>
            <w:r>
              <w:t>29</w:t>
            </w:r>
          </w:p>
        </w:tc>
      </w:tr>
      <w:tr w:rsidR="0033091C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2E0DCE">
            <w:r w:rsidRPr="00545B7C">
              <w:t>Szkoła Specjalna Przysposabiająca do Pracy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2E0DCE">
            <w:pPr>
              <w:jc w:val="center"/>
            </w:pPr>
            <w:r>
              <w:t>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CC1400">
            <w:pPr>
              <w:jc w:val="center"/>
            </w:pPr>
            <w:r>
              <w:t>21</w:t>
            </w:r>
          </w:p>
        </w:tc>
      </w:tr>
      <w:tr w:rsidR="0033091C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2E0DCE">
            <w:r w:rsidRPr="00545B7C">
              <w:t xml:space="preserve">Zajęcia rewalidacyjno-wychowawcze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2E0DCE">
            <w:pPr>
              <w:jc w:val="center"/>
            </w:pPr>
            <w:r>
              <w:t>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2E0DCE">
            <w:pPr>
              <w:jc w:val="center"/>
            </w:pPr>
            <w:r>
              <w:t>3</w:t>
            </w:r>
          </w:p>
        </w:tc>
      </w:tr>
      <w:tr w:rsidR="0033091C" w:rsidTr="00555BA4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091C" w:rsidRPr="00545B7C" w:rsidRDefault="0033091C" w:rsidP="002E0DCE">
            <w:pPr>
              <w:jc w:val="center"/>
              <w:rPr>
                <w:b/>
              </w:rPr>
            </w:pPr>
            <w:r w:rsidRPr="00545B7C">
              <w:rPr>
                <w:b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091C" w:rsidRPr="00545B7C" w:rsidRDefault="0033091C" w:rsidP="002E0DC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091C" w:rsidRPr="00545B7C" w:rsidRDefault="0033091C" w:rsidP="00CC1400">
            <w:pPr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</w:tr>
      <w:tr w:rsidR="0033091C" w:rsidTr="00555BA4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091C" w:rsidRPr="00545B7C" w:rsidRDefault="0033091C" w:rsidP="0033091C">
            <w:r>
              <w:t>Internat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091C" w:rsidRPr="00545B7C" w:rsidRDefault="0033091C" w:rsidP="0033091C">
            <w:pPr>
              <w:jc w:val="center"/>
            </w:pPr>
            <w:r>
              <w:t>2,5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091C" w:rsidRPr="00545B7C" w:rsidRDefault="0033091C" w:rsidP="0033091C">
            <w:pPr>
              <w:jc w:val="center"/>
            </w:pPr>
            <w:r>
              <w:t>74</w:t>
            </w:r>
          </w:p>
        </w:tc>
      </w:tr>
      <w:tr w:rsidR="0033091C" w:rsidTr="00555BA4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091C" w:rsidRPr="00545B7C" w:rsidRDefault="0033091C" w:rsidP="0033091C">
            <w:pPr>
              <w:jc w:val="center"/>
              <w:rPr>
                <w:b/>
              </w:rPr>
            </w:pPr>
            <w:r w:rsidRPr="00545B7C">
              <w:rPr>
                <w:b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091C" w:rsidRPr="00545B7C" w:rsidRDefault="0033091C" w:rsidP="0033091C">
            <w:pPr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091C" w:rsidRPr="00545B7C" w:rsidRDefault="0033091C" w:rsidP="0033091C">
            <w:pPr>
              <w:jc w:val="center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33091C" w:rsidTr="007C597A">
        <w:trPr>
          <w:jc w:val="center"/>
        </w:trPr>
        <w:tc>
          <w:tcPr>
            <w:tcW w:w="25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555BA4">
            <w:pPr>
              <w:jc w:val="center"/>
              <w:rPr>
                <w:b/>
              </w:rPr>
            </w:pPr>
            <w:r>
              <w:rPr>
                <w:b/>
              </w:rPr>
              <w:t xml:space="preserve">Powiatowy </w:t>
            </w:r>
            <w:r w:rsidRPr="00545B7C">
              <w:rPr>
                <w:b/>
              </w:rPr>
              <w:t>Młodzieżowy Dom Kultury</w:t>
            </w:r>
            <w:r>
              <w:rPr>
                <w:b/>
              </w:rPr>
              <w:t xml:space="preserve"> i Sportu</w:t>
            </w:r>
            <w:r w:rsidRPr="00545B7C"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 w:rsidRPr="00545B7C">
              <w:rPr>
                <w:b/>
              </w:rPr>
              <w:t>w Wieluniu</w:t>
            </w:r>
          </w:p>
          <w:p w:rsidR="0033091C" w:rsidRPr="00545B7C" w:rsidRDefault="0033091C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Pr="00545B7C" w:rsidRDefault="0033091C" w:rsidP="000B6BEE">
            <w:r w:rsidRPr="00545B7C">
              <w:t>Zajęcia artystyczne (taniec towarzyski, nowo</w:t>
            </w:r>
            <w:r>
              <w:t>czesny, rytmika</w:t>
            </w:r>
            <w:r w:rsidRPr="00545B7C">
              <w:t>, gitara, keyboardy, wokalne, chór, zespół muzyki dawnej, teatr, plastyka</w:t>
            </w:r>
            <w:r>
              <w:t xml:space="preserve">, </w:t>
            </w:r>
            <w:proofErr w:type="spellStart"/>
            <w:r>
              <w:t>czirliderki</w:t>
            </w:r>
            <w:proofErr w:type="spellEnd"/>
            <w:r w:rsidRPr="00545B7C"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Pr="00545B7C" w:rsidRDefault="0033091C" w:rsidP="002E0DCE">
            <w:pPr>
              <w:jc w:val="center"/>
            </w:pPr>
            <w:r>
              <w:t>36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Pr="00545B7C" w:rsidRDefault="0033091C" w:rsidP="002E0DCE">
            <w:pPr>
              <w:jc w:val="center"/>
            </w:pPr>
            <w:r>
              <w:t>577</w:t>
            </w:r>
          </w:p>
        </w:tc>
      </w:tr>
      <w:tr w:rsidR="0033091C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Pr="00545B7C" w:rsidRDefault="0033091C" w:rsidP="001307A1">
            <w:pPr>
              <w:rPr>
                <w:b/>
              </w:rPr>
            </w:pPr>
            <w:r w:rsidRPr="00545B7C">
              <w:t>Zajęcia przedmiotowe</w:t>
            </w:r>
            <w:r>
              <w:t xml:space="preserve"> </w:t>
            </w:r>
            <w:r w:rsidRPr="00545B7C">
              <w:t>(j. angielski,</w:t>
            </w:r>
            <w:r>
              <w:t xml:space="preserve"> </w:t>
            </w:r>
            <w:r w:rsidRPr="00545B7C">
              <w:t>koło fizyków</w:t>
            </w:r>
            <w:r>
              <w:t>, j. niemiecki,</w:t>
            </w:r>
            <w:r w:rsidRPr="00545B7C">
              <w:t xml:space="preserve"> koło chemików)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Pr="00545B7C" w:rsidRDefault="0033091C" w:rsidP="002E0DCE">
            <w:pPr>
              <w:jc w:val="center"/>
            </w:pPr>
            <w:r>
              <w:t>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Pr="00545B7C" w:rsidRDefault="0033091C" w:rsidP="002E0DCE">
            <w:pPr>
              <w:jc w:val="center"/>
            </w:pPr>
            <w:r>
              <w:t>144</w:t>
            </w:r>
          </w:p>
        </w:tc>
      </w:tr>
      <w:tr w:rsidR="0033091C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Pr="00545B7C" w:rsidRDefault="0033091C" w:rsidP="001307A1">
            <w:r>
              <w:t>Sekcje sportowe (piłka siatkowa, piłka ręczna, piłka nożna, koszykówka, pływanie, tenis stołowy, szachy, kolarstwo, badminton)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Pr="00545B7C" w:rsidRDefault="0033091C" w:rsidP="002E0DCE">
            <w:pPr>
              <w:jc w:val="center"/>
            </w:pPr>
            <w:r>
              <w:t>43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Default="0033091C" w:rsidP="002E0DCE">
            <w:pPr>
              <w:jc w:val="center"/>
            </w:pPr>
            <w:r>
              <w:t>635</w:t>
            </w:r>
          </w:p>
        </w:tc>
      </w:tr>
      <w:tr w:rsidR="0033091C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Pr="00545B7C" w:rsidRDefault="0033091C" w:rsidP="00236DE9">
            <w:pPr>
              <w:rPr>
                <w:b/>
              </w:rPr>
            </w:pPr>
            <w:r>
              <w:t>Inne (fotograficzne, joga</w:t>
            </w:r>
            <w:r w:rsidRPr="00545B7C"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Pr="00545B7C" w:rsidRDefault="0033091C" w:rsidP="002E0DCE">
            <w:pPr>
              <w:jc w:val="center"/>
            </w:pPr>
            <w:r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Pr="00545B7C" w:rsidRDefault="0033091C" w:rsidP="002E0DCE">
            <w:pPr>
              <w:jc w:val="center"/>
            </w:pPr>
            <w:r>
              <w:t>35</w:t>
            </w:r>
          </w:p>
        </w:tc>
      </w:tr>
      <w:tr w:rsidR="0033091C" w:rsidTr="007C597A">
        <w:trPr>
          <w:jc w:val="center"/>
        </w:trPr>
        <w:tc>
          <w:tcPr>
            <w:tcW w:w="25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555BA4">
            <w:pPr>
              <w:jc w:val="center"/>
              <w:rPr>
                <w:b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091C" w:rsidRPr="00545B7C" w:rsidRDefault="0033091C" w:rsidP="002E0DCE">
            <w:pPr>
              <w:jc w:val="center"/>
              <w:rPr>
                <w:b/>
              </w:rPr>
            </w:pPr>
            <w:r w:rsidRPr="00545B7C">
              <w:rPr>
                <w:b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091C" w:rsidRPr="00545B7C" w:rsidRDefault="0033091C" w:rsidP="002E0DCE">
            <w:pPr>
              <w:jc w:val="center"/>
              <w:rPr>
                <w:b/>
              </w:rPr>
            </w:pPr>
            <w:r>
              <w:rPr>
                <w:b/>
              </w:rPr>
              <w:t>89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091C" w:rsidRPr="00545B7C" w:rsidRDefault="0033091C" w:rsidP="00BF6872">
            <w:pPr>
              <w:jc w:val="center"/>
              <w:rPr>
                <w:b/>
              </w:rPr>
            </w:pPr>
            <w:r>
              <w:rPr>
                <w:b/>
              </w:rPr>
              <w:t>1391</w:t>
            </w:r>
          </w:p>
        </w:tc>
      </w:tr>
      <w:tr w:rsidR="0033091C" w:rsidTr="007C597A">
        <w:trPr>
          <w:jc w:val="center"/>
        </w:trPr>
        <w:tc>
          <w:tcPr>
            <w:tcW w:w="25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91C" w:rsidRPr="00545B7C" w:rsidRDefault="0033091C" w:rsidP="00555BA4">
            <w:pPr>
              <w:jc w:val="center"/>
              <w:rPr>
                <w:b/>
              </w:rPr>
            </w:pPr>
            <w:r w:rsidRPr="00545B7C">
              <w:rPr>
                <w:b/>
              </w:rPr>
              <w:t xml:space="preserve">Międzyszkolna Bursa </w:t>
            </w:r>
            <w:r w:rsidRPr="00545B7C">
              <w:rPr>
                <w:b/>
              </w:rPr>
              <w:br/>
              <w:t>w Wieluniu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Pr="00545B7C" w:rsidRDefault="0033091C" w:rsidP="002E0DCE">
            <w:r>
              <w:t>Grupa wychowawcza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Default="0033091C" w:rsidP="002E0DCE">
            <w:pPr>
              <w:jc w:val="center"/>
            </w:pPr>
            <w: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091C" w:rsidRDefault="0033091C" w:rsidP="002E0DCE">
            <w:pPr>
              <w:jc w:val="center"/>
            </w:pPr>
            <w:r>
              <w:t>74</w:t>
            </w:r>
          </w:p>
        </w:tc>
      </w:tr>
    </w:tbl>
    <w:p w:rsidR="00EF5F63" w:rsidRDefault="002E0DCE" w:rsidP="002E0DC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611237" w:rsidRDefault="00611237" w:rsidP="00F53B0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11237" w:rsidRDefault="00611237" w:rsidP="00F53B0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11237" w:rsidRDefault="00611237" w:rsidP="00F53B0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E0DCE" w:rsidRPr="00814FFD" w:rsidRDefault="00917FD7" w:rsidP="0083529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WYNIKI PROMOCJI W ROKU SZKOLNYM 2023/2024</w:t>
      </w:r>
    </w:p>
    <w:p w:rsidR="002E0DCE" w:rsidRPr="00BB4389" w:rsidRDefault="002E0DCE" w:rsidP="00B16955">
      <w:pPr>
        <w:rPr>
          <w:rFonts w:ascii="Times New Roman" w:hAnsi="Times New Roman" w:cs="Times New Roman"/>
          <w:b/>
          <w:sz w:val="24"/>
          <w:szCs w:val="24"/>
        </w:rPr>
      </w:pPr>
      <w:r w:rsidRPr="00BB4389">
        <w:rPr>
          <w:rFonts w:ascii="Times New Roman" w:hAnsi="Times New Roman" w:cs="Times New Roman"/>
          <w:b/>
          <w:sz w:val="24"/>
          <w:szCs w:val="24"/>
        </w:rPr>
        <w:t>I Liceum Ogólnokształcące w Wieluniu</w:t>
      </w:r>
    </w:p>
    <w:tbl>
      <w:tblPr>
        <w:tblW w:w="93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1701"/>
        <w:gridCol w:w="1843"/>
        <w:gridCol w:w="1984"/>
      </w:tblGrid>
      <w:tr w:rsidR="002E0DCE" w:rsidRPr="00B869FB" w:rsidTr="00555BA4">
        <w:trPr>
          <w:trHeight w:val="571"/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Nazwa szkoły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Klasa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Ilość uczniów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Promowanych lub kończących szkołę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Niepromowanych</w:t>
            </w:r>
          </w:p>
        </w:tc>
      </w:tr>
      <w:tr w:rsidR="0045540B" w:rsidRPr="00B869FB" w:rsidTr="007C597A">
        <w:trPr>
          <w:trHeight w:val="293"/>
          <w:jc w:val="center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45540B" w:rsidRPr="00B869FB" w:rsidRDefault="0045540B" w:rsidP="00BA19AB">
            <w:pPr>
              <w:pStyle w:val="Bezodstpw1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Liceum Ogólnokształcące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272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272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0</w:t>
            </w:r>
          </w:p>
        </w:tc>
      </w:tr>
      <w:tr w:rsidR="0045540B" w:rsidRPr="00B869FB" w:rsidTr="007C597A">
        <w:trPr>
          <w:trHeight w:val="172"/>
          <w:jc w:val="center"/>
        </w:trPr>
        <w:tc>
          <w:tcPr>
            <w:tcW w:w="28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5540B" w:rsidRPr="00B869FB" w:rsidRDefault="0045540B" w:rsidP="00BA19AB">
            <w:pPr>
              <w:pStyle w:val="Bezodstpw1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267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265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2</w:t>
            </w:r>
          </w:p>
        </w:tc>
      </w:tr>
      <w:tr w:rsidR="0045540B" w:rsidRPr="00B869FB" w:rsidTr="007C597A">
        <w:trPr>
          <w:trHeight w:val="333"/>
          <w:jc w:val="center"/>
        </w:trPr>
        <w:tc>
          <w:tcPr>
            <w:tcW w:w="28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5540B" w:rsidRPr="00B869FB" w:rsidRDefault="0045540B" w:rsidP="00BA19AB">
            <w:pPr>
              <w:pStyle w:val="Bezodstpw1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III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149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149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0</w:t>
            </w:r>
          </w:p>
        </w:tc>
      </w:tr>
      <w:tr w:rsidR="0045540B" w:rsidRPr="00B869FB" w:rsidTr="007C597A">
        <w:trPr>
          <w:trHeight w:val="333"/>
          <w:jc w:val="center"/>
        </w:trPr>
        <w:tc>
          <w:tcPr>
            <w:tcW w:w="28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540B" w:rsidRPr="00B869FB" w:rsidRDefault="0045540B" w:rsidP="00BA19AB">
            <w:pPr>
              <w:pStyle w:val="Bezodstpw1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IV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128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128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45540B" w:rsidRPr="00B869FB" w:rsidRDefault="0045540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0</w:t>
            </w:r>
          </w:p>
        </w:tc>
      </w:tr>
      <w:tr w:rsidR="002E0DCE" w:rsidRPr="00B869FB" w:rsidTr="007C597A">
        <w:trPr>
          <w:trHeight w:val="231"/>
          <w:jc w:val="center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E0DCE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71553A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816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71553A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814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482BC7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2</w:t>
            </w:r>
          </w:p>
        </w:tc>
      </w:tr>
    </w:tbl>
    <w:p w:rsidR="00917FD7" w:rsidRDefault="00917FD7" w:rsidP="00917FD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0DCE" w:rsidRPr="00BB4389" w:rsidRDefault="002E0DCE" w:rsidP="00B16955">
      <w:pPr>
        <w:rPr>
          <w:rFonts w:ascii="Times New Roman" w:hAnsi="Times New Roman" w:cs="Times New Roman"/>
          <w:b/>
          <w:sz w:val="24"/>
          <w:szCs w:val="24"/>
        </w:rPr>
      </w:pPr>
      <w:r w:rsidRPr="00BB4389">
        <w:rPr>
          <w:rFonts w:ascii="Times New Roman" w:hAnsi="Times New Roman" w:cs="Times New Roman"/>
          <w:b/>
          <w:sz w:val="24"/>
          <w:szCs w:val="24"/>
        </w:rPr>
        <w:t>II Liceum Ogólnokształcące w Wieluniu</w:t>
      </w:r>
    </w:p>
    <w:tbl>
      <w:tblPr>
        <w:tblW w:w="93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1701"/>
        <w:gridCol w:w="1843"/>
        <w:gridCol w:w="1984"/>
      </w:tblGrid>
      <w:tr w:rsidR="002E0DCE" w:rsidRPr="00B869FB" w:rsidTr="00555BA4">
        <w:trPr>
          <w:trHeight w:val="592"/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Nazwa szkoły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Klasa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Ilość uczniów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Promowanych lub</w:t>
            </w: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kończących szkołę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Niepromowanych</w:t>
            </w:r>
          </w:p>
        </w:tc>
      </w:tr>
      <w:tr w:rsidR="002E0DCE" w:rsidRPr="00B869FB" w:rsidTr="007C597A">
        <w:trPr>
          <w:trHeight w:val="321"/>
          <w:jc w:val="center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E0DCE" w:rsidP="004A6392">
            <w:pPr>
              <w:pStyle w:val="Bezodstpw1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Liceum Ogólnokształcące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E0DCE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5E06C2" w:rsidP="00EF5F46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26</w:t>
            </w:r>
            <w:r w:rsidR="00EF5F46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5E06C2" w:rsidP="00EF5F46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26</w:t>
            </w:r>
            <w:r w:rsidR="00EF5F46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5E06C2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1</w:t>
            </w:r>
          </w:p>
        </w:tc>
      </w:tr>
      <w:tr w:rsidR="002E0DCE" w:rsidRPr="00B869FB" w:rsidTr="007C597A">
        <w:trPr>
          <w:trHeight w:val="172"/>
          <w:jc w:val="center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DCE" w:rsidRPr="00B869FB" w:rsidRDefault="002E0DCE" w:rsidP="00BA19AB">
            <w:pPr>
              <w:pStyle w:val="Bezodstpw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E0DCE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5E06C2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338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5E06C2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338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5E06C2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0</w:t>
            </w:r>
          </w:p>
        </w:tc>
      </w:tr>
      <w:tr w:rsidR="00D45B83" w:rsidRPr="00B869FB" w:rsidTr="007C597A">
        <w:trPr>
          <w:trHeight w:val="172"/>
          <w:jc w:val="center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5B83" w:rsidRPr="00B869FB" w:rsidRDefault="00D45B83" w:rsidP="00BA19AB">
            <w:pPr>
              <w:pStyle w:val="Bezodstpw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45B83" w:rsidRPr="00B869FB" w:rsidRDefault="00D45B83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III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45B83" w:rsidRPr="00B869FB" w:rsidRDefault="005E06C2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213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45B83" w:rsidRPr="00B869FB" w:rsidRDefault="005E06C2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213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45B83" w:rsidRPr="00B869FB" w:rsidRDefault="005E06C2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0</w:t>
            </w:r>
          </w:p>
        </w:tc>
      </w:tr>
      <w:tr w:rsidR="002E0DCE" w:rsidRPr="00B869FB" w:rsidTr="007C597A">
        <w:trPr>
          <w:trHeight w:val="333"/>
          <w:jc w:val="center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DCE" w:rsidRPr="00B869FB" w:rsidRDefault="002E0DCE" w:rsidP="00BA19AB">
            <w:pPr>
              <w:pStyle w:val="Bezodstpw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D45B83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IV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5E06C2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218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5E06C2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218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5E06C2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0</w:t>
            </w:r>
          </w:p>
        </w:tc>
      </w:tr>
      <w:tr w:rsidR="002E0DCE" w:rsidRPr="00B869FB" w:rsidTr="00555BA4">
        <w:trPr>
          <w:trHeight w:val="231"/>
          <w:jc w:val="center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E0DCE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Ogółem: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5E06C2" w:rsidP="00EF5F46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103</w:t>
            </w:r>
            <w:r w:rsidR="00EF5F46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5E06C2" w:rsidP="00EF5F46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103</w:t>
            </w:r>
            <w:r w:rsidR="00EF5F46"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5E06C2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869FB">
              <w:rPr>
                <w:sz w:val="20"/>
                <w:szCs w:val="20"/>
              </w:rPr>
              <w:t>1</w:t>
            </w:r>
          </w:p>
        </w:tc>
      </w:tr>
    </w:tbl>
    <w:p w:rsidR="00917FD7" w:rsidRDefault="00917FD7" w:rsidP="002E0D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0DCE" w:rsidRPr="00BB4389" w:rsidRDefault="002E0DCE" w:rsidP="00B16955">
      <w:pPr>
        <w:rPr>
          <w:rFonts w:ascii="Times New Roman" w:hAnsi="Times New Roman" w:cs="Times New Roman"/>
          <w:b/>
          <w:sz w:val="24"/>
          <w:szCs w:val="24"/>
        </w:rPr>
      </w:pPr>
      <w:r w:rsidRPr="00BB4389">
        <w:rPr>
          <w:rFonts w:ascii="Times New Roman" w:hAnsi="Times New Roman" w:cs="Times New Roman"/>
          <w:b/>
          <w:sz w:val="24"/>
          <w:szCs w:val="24"/>
        </w:rPr>
        <w:t>Zespół Szkół nr 1 w Wieluniu</w:t>
      </w:r>
    </w:p>
    <w:tbl>
      <w:tblPr>
        <w:tblW w:w="93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418"/>
        <w:gridCol w:w="1559"/>
        <w:gridCol w:w="1843"/>
        <w:gridCol w:w="1984"/>
      </w:tblGrid>
      <w:tr w:rsidR="002E0DCE" w:rsidRPr="00BB4389" w:rsidTr="00555BA4">
        <w:trPr>
          <w:trHeight w:val="695"/>
          <w:jc w:val="center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2E0DC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Nazwa szkoły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2E0DC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Klasa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2E0DC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Ilość uczniów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2E0DC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Promowanych lub</w:t>
            </w: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kończących szkołę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2E0DC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Powtarzających klasę i odsiew przy końcu roku</w:t>
            </w:r>
          </w:p>
        </w:tc>
      </w:tr>
      <w:tr w:rsidR="00D77666" w:rsidRPr="00BB4389" w:rsidTr="007C597A">
        <w:trPr>
          <w:trHeight w:val="293"/>
          <w:jc w:val="center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D77666" w:rsidP="00BA19AB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Technikum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354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344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10</w:t>
            </w:r>
          </w:p>
        </w:tc>
      </w:tr>
      <w:tr w:rsidR="00D77666" w:rsidRPr="00BB4389" w:rsidTr="007C597A">
        <w:trPr>
          <w:trHeight w:val="172"/>
          <w:jc w:val="center"/>
        </w:trPr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77666" w:rsidRPr="00B869FB" w:rsidRDefault="00D77666" w:rsidP="00BA19AB">
            <w:pPr>
              <w:pStyle w:val="Bezodstpw1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305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303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D77666" w:rsidRPr="00BB4389" w:rsidTr="007C597A">
        <w:trPr>
          <w:trHeight w:val="333"/>
          <w:jc w:val="center"/>
        </w:trPr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77666" w:rsidRPr="00B869FB" w:rsidRDefault="00D77666" w:rsidP="00BA19AB">
            <w:pPr>
              <w:pStyle w:val="Bezodstpw1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2833F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77666" w:rsidRPr="00BB4389" w:rsidTr="007C597A">
        <w:trPr>
          <w:trHeight w:val="297"/>
          <w:jc w:val="center"/>
        </w:trPr>
        <w:tc>
          <w:tcPr>
            <w:tcW w:w="251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77666" w:rsidRPr="00B869FB" w:rsidRDefault="00D77666" w:rsidP="00BA19AB">
            <w:pPr>
              <w:pStyle w:val="Bezodstpw1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208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D77666" w:rsidRPr="00B869FB" w:rsidRDefault="002833F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77666" w:rsidRPr="00BB4389" w:rsidTr="007C597A">
        <w:trPr>
          <w:trHeight w:val="297"/>
          <w:jc w:val="center"/>
        </w:trPr>
        <w:tc>
          <w:tcPr>
            <w:tcW w:w="25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77666" w:rsidRPr="00B869FB" w:rsidRDefault="00D77666" w:rsidP="00BA19AB">
            <w:pPr>
              <w:pStyle w:val="Bezodstpw1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166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2E0DCE" w:rsidRPr="00BB4389" w:rsidTr="007C597A">
        <w:trPr>
          <w:trHeight w:val="299"/>
          <w:jc w:val="center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4A6392" w:rsidRDefault="004A6392" w:rsidP="00BA19AB">
            <w:pPr>
              <w:pStyle w:val="Bezodstpw1"/>
              <w:rPr>
                <w:rFonts w:cs="Times New Roman"/>
                <w:bCs/>
                <w:sz w:val="20"/>
                <w:szCs w:val="20"/>
              </w:rPr>
            </w:pPr>
          </w:p>
          <w:p w:rsidR="004A6392" w:rsidRDefault="004A6392" w:rsidP="00BA19AB">
            <w:pPr>
              <w:pStyle w:val="Bezodstpw1"/>
              <w:rPr>
                <w:rFonts w:cs="Times New Roman"/>
                <w:bCs/>
                <w:sz w:val="20"/>
                <w:szCs w:val="20"/>
              </w:rPr>
            </w:pPr>
          </w:p>
          <w:p w:rsidR="002E0DCE" w:rsidRPr="00B869FB" w:rsidRDefault="000C0311" w:rsidP="00BA19AB">
            <w:pPr>
              <w:pStyle w:val="Bezodstpw1"/>
              <w:rPr>
                <w:rFonts w:cs="Times New Roman"/>
                <w:bCs/>
                <w:sz w:val="20"/>
                <w:szCs w:val="20"/>
              </w:rPr>
            </w:pPr>
            <w:r w:rsidRPr="00B869FB">
              <w:rPr>
                <w:rFonts w:cs="Times New Roman"/>
                <w:bCs/>
                <w:sz w:val="20"/>
                <w:szCs w:val="20"/>
              </w:rPr>
              <w:t>Branżowa Szkoła I stopnia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E0DCE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2E0DCE" w:rsidRPr="00BB4389" w:rsidTr="007C597A">
        <w:trPr>
          <w:trHeight w:val="305"/>
          <w:jc w:val="center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DCE" w:rsidRPr="00B869FB" w:rsidRDefault="002E0DCE" w:rsidP="00BA19AB">
            <w:pPr>
              <w:pStyle w:val="Bezodstpw1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E0DCE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85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84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2E0DCE" w:rsidRPr="00BB4389" w:rsidTr="007C597A">
        <w:trPr>
          <w:trHeight w:val="297"/>
          <w:jc w:val="center"/>
        </w:trPr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DCE" w:rsidRPr="00B869FB" w:rsidRDefault="002E0DCE" w:rsidP="00BA19AB">
            <w:pPr>
              <w:pStyle w:val="Bezodstpw1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E0DCE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III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52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833F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77666" w:rsidRPr="00BB4389" w:rsidTr="007C597A">
        <w:trPr>
          <w:trHeight w:val="532"/>
          <w:jc w:val="center"/>
        </w:trPr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77666" w:rsidRPr="00B869FB" w:rsidRDefault="00D77666" w:rsidP="00BA19AB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bCs/>
                <w:sz w:val="20"/>
                <w:szCs w:val="20"/>
              </w:rPr>
              <w:t>Branżowa Szkoła II stopnia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77666" w:rsidRPr="00B869FB" w:rsidRDefault="002833F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D77666" w:rsidRPr="00BB4389" w:rsidTr="007C597A">
        <w:trPr>
          <w:trHeight w:val="297"/>
          <w:jc w:val="center"/>
        </w:trPr>
        <w:tc>
          <w:tcPr>
            <w:tcW w:w="25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7666" w:rsidRPr="00B869FB" w:rsidRDefault="00D77666" w:rsidP="00BA19AB">
            <w:pPr>
              <w:pStyle w:val="Bezodstpw1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77666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D77666" w:rsidRPr="00B869FB" w:rsidRDefault="002833F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2E0DCE" w:rsidRPr="00BB4389" w:rsidTr="007C597A">
        <w:trPr>
          <w:trHeight w:val="231"/>
          <w:jc w:val="center"/>
        </w:trPr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E0DCE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Ogółem: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1559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1537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D7766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22</w:t>
            </w:r>
          </w:p>
        </w:tc>
      </w:tr>
    </w:tbl>
    <w:p w:rsidR="00917FD7" w:rsidRDefault="00917FD7" w:rsidP="00917F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0DCE" w:rsidRPr="00BB4389" w:rsidRDefault="002E0DCE" w:rsidP="00B169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4389">
        <w:rPr>
          <w:rFonts w:ascii="Times New Roman" w:hAnsi="Times New Roman" w:cs="Times New Roman"/>
          <w:b/>
          <w:sz w:val="24"/>
          <w:szCs w:val="24"/>
        </w:rPr>
        <w:t>Zespół Szkół nr 2 w Wieluniu</w:t>
      </w:r>
    </w:p>
    <w:tbl>
      <w:tblPr>
        <w:tblW w:w="93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1701"/>
        <w:gridCol w:w="1843"/>
        <w:gridCol w:w="1984"/>
      </w:tblGrid>
      <w:tr w:rsidR="002E0DCE" w:rsidRPr="00BB4389" w:rsidTr="00555BA4">
        <w:trPr>
          <w:trHeight w:val="580"/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Nazwa szkoły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Klasa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Ilość uczniów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Promowanych lub</w:t>
            </w: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 xml:space="preserve"> kończących szkołę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Niepromowanych</w:t>
            </w:r>
          </w:p>
        </w:tc>
      </w:tr>
      <w:tr w:rsidR="002127D6" w:rsidRPr="00BB4389" w:rsidTr="007C597A">
        <w:trPr>
          <w:trHeight w:val="293"/>
          <w:jc w:val="center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2E0DC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sz w:val="20"/>
                <w:szCs w:val="20"/>
              </w:rPr>
              <w:t>Technikum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164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163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2127D6" w:rsidRPr="00BB4389" w:rsidTr="007C597A">
        <w:trPr>
          <w:trHeight w:val="172"/>
          <w:jc w:val="center"/>
        </w:trPr>
        <w:tc>
          <w:tcPr>
            <w:tcW w:w="28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127D6" w:rsidRPr="00B869FB" w:rsidRDefault="002127D6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2127D6" w:rsidRPr="00BB4389" w:rsidTr="007C597A">
        <w:trPr>
          <w:trHeight w:val="333"/>
          <w:jc w:val="center"/>
        </w:trPr>
        <w:tc>
          <w:tcPr>
            <w:tcW w:w="28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127D6" w:rsidRPr="00B869FB" w:rsidRDefault="002127D6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136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2127D6" w:rsidRPr="00BB4389" w:rsidTr="007C597A">
        <w:trPr>
          <w:trHeight w:val="297"/>
          <w:jc w:val="center"/>
        </w:trPr>
        <w:tc>
          <w:tcPr>
            <w:tcW w:w="28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127D6" w:rsidRPr="00B869FB" w:rsidRDefault="002127D6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2127D6" w:rsidRPr="00BB4389" w:rsidTr="007C597A">
        <w:trPr>
          <w:trHeight w:val="297"/>
          <w:jc w:val="center"/>
        </w:trPr>
        <w:tc>
          <w:tcPr>
            <w:tcW w:w="28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127D6" w:rsidRPr="00B869FB" w:rsidRDefault="002127D6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2127D6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103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2127D6" w:rsidRPr="00B869FB" w:rsidRDefault="002833F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2E0DCE" w:rsidRPr="00BB4389" w:rsidTr="007C597A">
        <w:trPr>
          <w:trHeight w:val="299"/>
          <w:jc w:val="center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A13090" w:rsidP="004A639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Branżowa Szkoła I stopnia</w:t>
            </w:r>
            <w:r w:rsidR="004B4E00"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4B4E00"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E0DCE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85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2E0DCE" w:rsidRPr="00BB4389" w:rsidTr="007C597A">
        <w:trPr>
          <w:trHeight w:val="305"/>
          <w:jc w:val="center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DCE" w:rsidRPr="00B869FB" w:rsidRDefault="002E0DCE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E0DCE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91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833F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2E0DCE" w:rsidRPr="00BB4389" w:rsidTr="007C597A">
        <w:trPr>
          <w:trHeight w:val="297"/>
          <w:jc w:val="center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DCE" w:rsidRPr="00B869FB" w:rsidRDefault="002E0DCE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E0DCE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54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833F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58219B" w:rsidRPr="00BB4389" w:rsidTr="007C597A">
        <w:trPr>
          <w:trHeight w:val="449"/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19B" w:rsidRPr="00B869FB" w:rsidRDefault="0058219B" w:rsidP="0058219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Branżowa Szkoła II stopnia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58219B" w:rsidRPr="00B869FB" w:rsidRDefault="0058219B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58219B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58219B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58219B" w:rsidRPr="00B869FB" w:rsidRDefault="002833F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2E0DCE" w:rsidRPr="00BB4389" w:rsidTr="007C597A">
        <w:trPr>
          <w:trHeight w:val="381"/>
          <w:jc w:val="center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E0DCE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Ogółem: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994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984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2E0DCE" w:rsidRPr="00B869FB" w:rsidRDefault="002127D6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10</w:t>
            </w:r>
          </w:p>
        </w:tc>
      </w:tr>
    </w:tbl>
    <w:p w:rsidR="00917FD7" w:rsidRDefault="00917FD7" w:rsidP="002E0D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0DCE" w:rsidRPr="00BB4389" w:rsidRDefault="002E0DCE" w:rsidP="00B16955">
      <w:pPr>
        <w:rPr>
          <w:rFonts w:ascii="Times New Roman" w:hAnsi="Times New Roman" w:cs="Times New Roman"/>
          <w:b/>
          <w:sz w:val="24"/>
          <w:szCs w:val="24"/>
        </w:rPr>
      </w:pPr>
      <w:r w:rsidRPr="00BB4389">
        <w:rPr>
          <w:rFonts w:ascii="Times New Roman" w:hAnsi="Times New Roman" w:cs="Times New Roman"/>
          <w:b/>
          <w:sz w:val="24"/>
          <w:szCs w:val="24"/>
        </w:rPr>
        <w:t>Zespół Szkół nr 3 w Wieluniu</w:t>
      </w:r>
    </w:p>
    <w:tbl>
      <w:tblPr>
        <w:tblW w:w="93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1701"/>
        <w:gridCol w:w="1843"/>
        <w:gridCol w:w="1984"/>
      </w:tblGrid>
      <w:tr w:rsidR="002E0DCE" w:rsidRPr="00B869FB" w:rsidTr="00555BA4">
        <w:trPr>
          <w:trHeight w:val="546"/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Nazwa szkoły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Klasa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Ilość uczniów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Promowanych lub kończących szkołę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B869FB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9FB">
              <w:rPr>
                <w:rFonts w:ascii="Times New Roman" w:hAnsi="Times New Roman" w:cs="Times New Roman"/>
                <w:bCs/>
                <w:sz w:val="20"/>
                <w:szCs w:val="20"/>
              </w:rPr>
              <w:t>Niepromowanych</w:t>
            </w:r>
          </w:p>
        </w:tc>
      </w:tr>
      <w:tr w:rsidR="00802F89" w:rsidRPr="00B869FB" w:rsidTr="007C597A">
        <w:trPr>
          <w:trHeight w:val="293"/>
          <w:jc w:val="center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802F89" w:rsidRPr="00B869FB" w:rsidRDefault="00555BA4" w:rsidP="004A639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Liceum Ogólnokształcące</w:t>
            </w:r>
            <w:r w:rsidRPr="00B869FB">
              <w:rPr>
                <w:rFonts w:cs="Times New Roman"/>
                <w:sz w:val="20"/>
                <w:szCs w:val="20"/>
              </w:rPr>
              <w:br/>
            </w:r>
            <w:r w:rsidR="00802F89" w:rsidRPr="00B869FB">
              <w:rPr>
                <w:rFonts w:cs="Times New Roman"/>
                <w:sz w:val="20"/>
                <w:szCs w:val="20"/>
              </w:rPr>
              <w:t>dla Dorosłych Technikum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802F89" w:rsidRPr="00B869FB" w:rsidTr="007C597A">
        <w:trPr>
          <w:trHeight w:val="333"/>
          <w:jc w:val="center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02F89" w:rsidRPr="00B869FB" w:rsidTr="007C597A">
        <w:trPr>
          <w:trHeight w:val="338"/>
          <w:jc w:val="center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802F89" w:rsidRPr="00B869FB" w:rsidRDefault="00802F89" w:rsidP="004A639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Technikum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51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9</w:t>
            </w:r>
          </w:p>
        </w:tc>
      </w:tr>
      <w:tr w:rsidR="00802F89" w:rsidRPr="00B869FB" w:rsidTr="007C597A">
        <w:trPr>
          <w:trHeight w:val="347"/>
          <w:jc w:val="center"/>
        </w:trPr>
        <w:tc>
          <w:tcPr>
            <w:tcW w:w="28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61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58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802F89" w:rsidRPr="00B869FB" w:rsidTr="007C597A">
        <w:trPr>
          <w:trHeight w:val="347"/>
          <w:jc w:val="center"/>
        </w:trPr>
        <w:tc>
          <w:tcPr>
            <w:tcW w:w="28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02F89" w:rsidRPr="00B869FB" w:rsidTr="007C597A">
        <w:trPr>
          <w:trHeight w:val="347"/>
          <w:jc w:val="center"/>
        </w:trPr>
        <w:tc>
          <w:tcPr>
            <w:tcW w:w="28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02F89" w:rsidRPr="00B869FB" w:rsidTr="007C597A">
        <w:trPr>
          <w:trHeight w:val="347"/>
          <w:jc w:val="center"/>
        </w:trPr>
        <w:tc>
          <w:tcPr>
            <w:tcW w:w="28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49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02F89" w:rsidRPr="00B869FB" w:rsidTr="007C597A">
        <w:trPr>
          <w:trHeight w:val="299"/>
          <w:jc w:val="center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802F89" w:rsidRPr="00B869FB" w:rsidRDefault="00802F89" w:rsidP="004A639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 xml:space="preserve">Branżowa Szkoła I stopnia </w:t>
            </w:r>
            <w:r w:rsidRPr="00B869FB">
              <w:rPr>
                <w:rFonts w:cs="Times New Roman"/>
                <w:sz w:val="20"/>
                <w:szCs w:val="20"/>
              </w:rPr>
              <w:br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88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11</w:t>
            </w:r>
          </w:p>
        </w:tc>
      </w:tr>
      <w:tr w:rsidR="00802F89" w:rsidRPr="00B869FB" w:rsidTr="007C597A">
        <w:trPr>
          <w:trHeight w:val="305"/>
          <w:jc w:val="center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85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802F89" w:rsidRPr="00B869FB" w:rsidTr="007C597A">
        <w:trPr>
          <w:trHeight w:val="297"/>
          <w:jc w:val="center"/>
        </w:trPr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III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52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02F89" w:rsidRPr="00B869FB" w:rsidTr="007C597A">
        <w:trPr>
          <w:trHeight w:val="297"/>
          <w:jc w:val="center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vAlign w:val="center"/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499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468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802F89" w:rsidRPr="00B869FB" w:rsidRDefault="00802F89" w:rsidP="00BA19AB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B869FB">
              <w:rPr>
                <w:rFonts w:cs="Times New Roman"/>
                <w:sz w:val="20"/>
                <w:szCs w:val="20"/>
              </w:rPr>
              <w:t>31</w:t>
            </w:r>
          </w:p>
        </w:tc>
      </w:tr>
    </w:tbl>
    <w:p w:rsidR="002E0DCE" w:rsidRPr="00BB4389" w:rsidRDefault="002E0DCE" w:rsidP="00B16955">
      <w:pPr>
        <w:rPr>
          <w:rFonts w:ascii="Times New Roman" w:hAnsi="Times New Roman" w:cs="Times New Roman"/>
          <w:b/>
          <w:sz w:val="24"/>
          <w:szCs w:val="24"/>
        </w:rPr>
      </w:pPr>
      <w:r w:rsidRPr="001372DA">
        <w:rPr>
          <w:rFonts w:ascii="Times New Roman" w:hAnsi="Times New Roman" w:cs="Times New Roman"/>
          <w:b/>
          <w:sz w:val="24"/>
          <w:szCs w:val="24"/>
        </w:rPr>
        <w:lastRenderedPageBreak/>
        <w:t>Zespół Szkół Specjalnych w Wieluniu</w:t>
      </w:r>
    </w:p>
    <w:tbl>
      <w:tblPr>
        <w:tblW w:w="92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63"/>
        <w:gridCol w:w="2322"/>
        <w:gridCol w:w="1125"/>
        <w:gridCol w:w="1546"/>
        <w:gridCol w:w="2357"/>
      </w:tblGrid>
      <w:tr w:rsidR="008C62CC" w:rsidRPr="00BB4389" w:rsidTr="00EA3B1A">
        <w:trPr>
          <w:trHeight w:val="80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545B7C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5B7C">
              <w:rPr>
                <w:rFonts w:ascii="Times New Roman" w:hAnsi="Times New Roman" w:cs="Times New Roman"/>
                <w:bCs/>
                <w:sz w:val="20"/>
                <w:szCs w:val="20"/>
              </w:rPr>
              <w:t>Nazwa szkoły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545B7C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5B7C">
              <w:rPr>
                <w:rFonts w:ascii="Times New Roman" w:hAnsi="Times New Roman" w:cs="Times New Roman"/>
                <w:bCs/>
                <w:sz w:val="20"/>
                <w:szCs w:val="20"/>
              </w:rPr>
              <w:t>Klasa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545B7C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5B7C">
              <w:rPr>
                <w:rFonts w:ascii="Times New Roman" w:hAnsi="Times New Roman" w:cs="Times New Roman"/>
                <w:bCs/>
                <w:sz w:val="20"/>
                <w:szCs w:val="20"/>
              </w:rPr>
              <w:t>Ilość uczniów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545B7C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5B7C">
              <w:rPr>
                <w:rFonts w:ascii="Times New Roman" w:hAnsi="Times New Roman" w:cs="Times New Roman"/>
                <w:bCs/>
                <w:sz w:val="20"/>
                <w:szCs w:val="20"/>
              </w:rPr>
              <w:t>Promowanych lub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k</w:t>
            </w:r>
            <w:r w:rsidRPr="00545B7C">
              <w:rPr>
                <w:rFonts w:ascii="Times New Roman" w:hAnsi="Times New Roman" w:cs="Times New Roman"/>
                <w:bCs/>
                <w:sz w:val="20"/>
                <w:szCs w:val="20"/>
              </w:rPr>
              <w:t>ończących szkołę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:rsidR="002E0DCE" w:rsidRPr="00545B7C" w:rsidRDefault="002E0DCE" w:rsidP="00555BA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Niepromowanych, wydłużony etap edukacyjny</w:t>
            </w:r>
          </w:p>
        </w:tc>
      </w:tr>
      <w:tr w:rsidR="008C62CC" w:rsidRPr="00BB4389" w:rsidTr="00EA3B1A">
        <w:trPr>
          <w:trHeight w:val="36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64E8B" w:rsidRPr="00615079" w:rsidRDefault="00064E8B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64E8B" w:rsidRPr="00615079" w:rsidRDefault="001B3BB8" w:rsidP="00615079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Oddział przedszkolny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64E8B" w:rsidRPr="00615079" w:rsidRDefault="001B3BB8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64E8B" w:rsidRPr="00615079" w:rsidRDefault="001B3BB8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064E8B" w:rsidRPr="00615079" w:rsidRDefault="001B3BB8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3 odroczenia od obowiązku szkolnego</w:t>
            </w:r>
          </w:p>
        </w:tc>
      </w:tr>
      <w:tr w:rsidR="008C62CC" w:rsidRPr="00BB4389" w:rsidTr="00EA3B1A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615079" w:rsidRPr="00615079" w:rsidRDefault="00615079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5079">
              <w:rPr>
                <w:rFonts w:ascii="Times New Roman" w:hAnsi="Times New Roman" w:cs="Times New Roman"/>
                <w:sz w:val="20"/>
                <w:szCs w:val="20"/>
              </w:rPr>
              <w:t>Szkoła Podstawowa Specjalna nr 3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615079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b/>
                <w:sz w:val="20"/>
                <w:szCs w:val="20"/>
              </w:rPr>
              <w:t xml:space="preserve">I- III </w:t>
            </w:r>
            <w:r w:rsidRPr="00615079">
              <w:rPr>
                <w:rFonts w:cs="Times New Roman"/>
                <w:b/>
                <w:sz w:val="20"/>
                <w:szCs w:val="20"/>
              </w:rPr>
              <w:br/>
            </w:r>
            <w:r w:rsidRPr="00615079">
              <w:rPr>
                <w:rFonts w:cs="Times New Roman"/>
                <w:sz w:val="20"/>
                <w:szCs w:val="20"/>
              </w:rPr>
              <w:t xml:space="preserve">niepełnosprawność intelektualna </w:t>
            </w:r>
            <w:r w:rsidRPr="00615079">
              <w:rPr>
                <w:rFonts w:cs="Times New Roman"/>
                <w:sz w:val="20"/>
                <w:szCs w:val="20"/>
              </w:rPr>
              <w:br/>
              <w:t>w stopniu lekkim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color w:val="FF0000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0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C62CC" w:rsidRPr="00BB4389" w:rsidTr="00EA3B1A">
        <w:trPr>
          <w:trHeight w:val="531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15079" w:rsidRPr="00615079" w:rsidRDefault="00615079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615079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niepełnosprawność intel</w:t>
            </w:r>
            <w:r w:rsidR="00EE788F">
              <w:rPr>
                <w:rFonts w:cs="Times New Roman"/>
                <w:sz w:val="20"/>
                <w:szCs w:val="20"/>
              </w:rPr>
              <w:t>ektualna w stopniu umiarkowanym</w:t>
            </w:r>
            <w:r w:rsidR="00EE788F">
              <w:rPr>
                <w:rFonts w:cs="Times New Roman"/>
                <w:sz w:val="20"/>
                <w:szCs w:val="20"/>
              </w:rPr>
              <w:br/>
            </w:r>
            <w:r w:rsidRPr="00615079">
              <w:rPr>
                <w:rFonts w:cs="Times New Roman"/>
                <w:sz w:val="20"/>
                <w:szCs w:val="20"/>
              </w:rPr>
              <w:t>lub znacznym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8C62CC" w:rsidRPr="00BB4389" w:rsidTr="00EA3B1A">
        <w:trPr>
          <w:trHeight w:val="531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079" w:rsidRPr="00615079" w:rsidRDefault="00615079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615079">
            <w:pPr>
              <w:pStyle w:val="Bezodstpw1"/>
              <w:rPr>
                <w:rFonts w:cs="Times New Roman"/>
                <w:b/>
                <w:sz w:val="20"/>
                <w:szCs w:val="20"/>
              </w:rPr>
            </w:pPr>
            <w:r w:rsidRPr="00615079">
              <w:rPr>
                <w:rFonts w:cs="Times New Roman"/>
                <w:b/>
                <w:sz w:val="20"/>
                <w:szCs w:val="20"/>
              </w:rPr>
              <w:t xml:space="preserve">IV </w:t>
            </w:r>
            <w:r w:rsidRPr="00615079">
              <w:rPr>
                <w:rFonts w:cs="Times New Roman"/>
                <w:b/>
                <w:sz w:val="20"/>
                <w:szCs w:val="20"/>
              </w:rPr>
              <w:br/>
            </w:r>
            <w:r w:rsidRPr="00615079">
              <w:rPr>
                <w:rFonts w:cs="Times New Roman"/>
                <w:sz w:val="20"/>
                <w:szCs w:val="20"/>
              </w:rPr>
              <w:t xml:space="preserve">niepełnosprawność intelektualna </w:t>
            </w:r>
            <w:r w:rsidRPr="00615079">
              <w:rPr>
                <w:rFonts w:cs="Times New Roman"/>
                <w:sz w:val="20"/>
                <w:szCs w:val="20"/>
              </w:rPr>
              <w:br/>
              <w:t xml:space="preserve">w stopniu lekkim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0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C62CC" w:rsidRPr="00BB4389" w:rsidTr="00EA3B1A">
        <w:trPr>
          <w:trHeight w:val="597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079" w:rsidRPr="00615079" w:rsidRDefault="00615079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615079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niepełnosprawność intel</w:t>
            </w:r>
            <w:r w:rsidR="00EE788F">
              <w:rPr>
                <w:rFonts w:cs="Times New Roman"/>
                <w:sz w:val="20"/>
                <w:szCs w:val="20"/>
              </w:rPr>
              <w:t>ektualna w stopniu umiarkowanym</w:t>
            </w:r>
            <w:r w:rsidR="00EE788F">
              <w:rPr>
                <w:rFonts w:cs="Times New Roman"/>
                <w:sz w:val="20"/>
                <w:szCs w:val="20"/>
              </w:rPr>
              <w:br/>
            </w:r>
            <w:r w:rsidRPr="00615079">
              <w:rPr>
                <w:rFonts w:cs="Times New Roman"/>
                <w:sz w:val="20"/>
                <w:szCs w:val="20"/>
              </w:rPr>
              <w:t>lub znacznym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C62CC" w:rsidRPr="00BB4389" w:rsidTr="00EA3B1A">
        <w:trPr>
          <w:trHeight w:val="597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079" w:rsidRPr="00615079" w:rsidRDefault="00615079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615079">
            <w:pPr>
              <w:pStyle w:val="Bezodstpw1"/>
              <w:rPr>
                <w:rFonts w:cs="Times New Roman"/>
                <w:b/>
                <w:sz w:val="20"/>
                <w:szCs w:val="20"/>
              </w:rPr>
            </w:pPr>
            <w:r w:rsidRPr="00615079">
              <w:rPr>
                <w:rFonts w:cs="Times New Roman"/>
                <w:b/>
                <w:sz w:val="20"/>
                <w:szCs w:val="20"/>
              </w:rPr>
              <w:t>V</w:t>
            </w:r>
            <w:r w:rsidRPr="00615079">
              <w:rPr>
                <w:rFonts w:cs="Times New Roman"/>
                <w:b/>
                <w:sz w:val="20"/>
                <w:szCs w:val="20"/>
              </w:rPr>
              <w:br/>
            </w:r>
            <w:r w:rsidRPr="00615079">
              <w:rPr>
                <w:rFonts w:cs="Times New Roman"/>
                <w:sz w:val="20"/>
                <w:szCs w:val="20"/>
              </w:rPr>
              <w:t>niepełnosprawność intelektualna</w:t>
            </w:r>
            <w:r w:rsidRPr="00615079">
              <w:rPr>
                <w:rFonts w:cs="Times New Roman"/>
                <w:sz w:val="20"/>
                <w:szCs w:val="20"/>
              </w:rPr>
              <w:br/>
              <w:t>w stopniu lekkim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C62CC" w:rsidRPr="00BB4389" w:rsidTr="00EA3B1A">
        <w:trPr>
          <w:trHeight w:val="597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079" w:rsidRPr="00615079" w:rsidRDefault="00615079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615079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niepełnosprawność intelek</w:t>
            </w:r>
            <w:r w:rsidR="00EE788F">
              <w:rPr>
                <w:rFonts w:cs="Times New Roman"/>
                <w:sz w:val="20"/>
                <w:szCs w:val="20"/>
              </w:rPr>
              <w:t xml:space="preserve">tualna </w:t>
            </w:r>
            <w:r w:rsidR="00EE788F">
              <w:rPr>
                <w:rFonts w:cs="Times New Roman"/>
                <w:sz w:val="20"/>
                <w:szCs w:val="20"/>
              </w:rPr>
              <w:br/>
              <w:t>w stopniu umiarkowanym</w:t>
            </w:r>
            <w:r w:rsidR="00EE788F">
              <w:rPr>
                <w:rFonts w:cs="Times New Roman"/>
                <w:sz w:val="20"/>
                <w:szCs w:val="20"/>
              </w:rPr>
              <w:br/>
            </w:r>
            <w:r w:rsidRPr="00615079">
              <w:rPr>
                <w:rFonts w:cs="Times New Roman"/>
                <w:sz w:val="20"/>
                <w:szCs w:val="20"/>
              </w:rPr>
              <w:t>lub znacznym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8C62CC" w:rsidRPr="00BB4389" w:rsidTr="00EA3B1A">
        <w:trPr>
          <w:trHeight w:val="495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079" w:rsidRPr="00615079" w:rsidRDefault="00615079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615079">
            <w:pPr>
              <w:pStyle w:val="Bezodstpw1"/>
              <w:rPr>
                <w:rFonts w:cs="Times New Roman"/>
                <w:b/>
                <w:sz w:val="20"/>
                <w:szCs w:val="20"/>
              </w:rPr>
            </w:pPr>
            <w:r w:rsidRPr="00615079">
              <w:rPr>
                <w:rFonts w:cs="Times New Roman"/>
                <w:b/>
                <w:sz w:val="20"/>
                <w:szCs w:val="20"/>
              </w:rPr>
              <w:t>VI</w:t>
            </w:r>
            <w:r w:rsidRPr="00615079">
              <w:rPr>
                <w:rFonts w:cs="Times New Roman"/>
                <w:b/>
                <w:sz w:val="20"/>
                <w:szCs w:val="20"/>
              </w:rPr>
              <w:br/>
            </w:r>
            <w:r w:rsidRPr="00615079">
              <w:rPr>
                <w:rFonts w:cs="Times New Roman"/>
                <w:sz w:val="20"/>
                <w:szCs w:val="20"/>
              </w:rPr>
              <w:t>niepełnosprawność intelektualna w stopniu lekkim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2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C62CC" w:rsidRPr="00BB4389" w:rsidTr="00EA3B1A">
        <w:trPr>
          <w:trHeight w:val="495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079" w:rsidRPr="00615079" w:rsidRDefault="00615079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615079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niepełnosprawność intel</w:t>
            </w:r>
            <w:r w:rsidR="00EE788F">
              <w:rPr>
                <w:rFonts w:cs="Times New Roman"/>
                <w:sz w:val="20"/>
                <w:szCs w:val="20"/>
              </w:rPr>
              <w:t>ektualna w stopniu umiarkowanym</w:t>
            </w:r>
            <w:r w:rsidR="00EE788F">
              <w:rPr>
                <w:rFonts w:cs="Times New Roman"/>
                <w:sz w:val="20"/>
                <w:szCs w:val="20"/>
              </w:rPr>
              <w:br/>
            </w:r>
            <w:r w:rsidRPr="00615079">
              <w:rPr>
                <w:rFonts w:cs="Times New Roman"/>
                <w:sz w:val="20"/>
                <w:szCs w:val="20"/>
              </w:rPr>
              <w:t>lub znacznym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0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8C62CC" w:rsidRPr="00BB4389" w:rsidTr="00EA3B1A">
        <w:trPr>
          <w:trHeight w:val="495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079" w:rsidRPr="00615079" w:rsidRDefault="00615079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615079">
            <w:pPr>
              <w:pStyle w:val="Bezodstpw1"/>
              <w:rPr>
                <w:rFonts w:cs="Times New Roman"/>
                <w:b/>
                <w:sz w:val="20"/>
                <w:szCs w:val="20"/>
              </w:rPr>
            </w:pPr>
            <w:r w:rsidRPr="00615079">
              <w:rPr>
                <w:rFonts w:cs="Times New Roman"/>
                <w:b/>
                <w:sz w:val="20"/>
                <w:szCs w:val="20"/>
              </w:rPr>
              <w:t>VII</w:t>
            </w:r>
            <w:r w:rsidRPr="00615079">
              <w:rPr>
                <w:rFonts w:cs="Times New Roman"/>
                <w:b/>
                <w:sz w:val="20"/>
                <w:szCs w:val="20"/>
              </w:rPr>
              <w:br/>
            </w:r>
            <w:r w:rsidRPr="00615079">
              <w:rPr>
                <w:rFonts w:cs="Times New Roman"/>
                <w:sz w:val="20"/>
                <w:szCs w:val="20"/>
              </w:rPr>
              <w:t>niepełnosprawność intelektualna w stopniu lekkim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1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0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C62CC" w:rsidRPr="00BB4389" w:rsidTr="00EA3B1A">
        <w:trPr>
          <w:trHeight w:val="495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079" w:rsidRPr="00615079" w:rsidRDefault="00615079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615079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niepełnosprawność intel</w:t>
            </w:r>
            <w:r w:rsidR="00EE788F">
              <w:rPr>
                <w:rFonts w:cs="Times New Roman"/>
                <w:sz w:val="20"/>
                <w:szCs w:val="20"/>
              </w:rPr>
              <w:t>ektualna w stopniu umiarkowanym</w:t>
            </w:r>
            <w:r w:rsidR="00EE788F">
              <w:rPr>
                <w:rFonts w:cs="Times New Roman"/>
                <w:sz w:val="20"/>
                <w:szCs w:val="20"/>
              </w:rPr>
              <w:br/>
            </w:r>
            <w:r w:rsidRPr="00615079">
              <w:rPr>
                <w:rFonts w:cs="Times New Roman"/>
                <w:sz w:val="20"/>
                <w:szCs w:val="20"/>
              </w:rPr>
              <w:t>lub znacznym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0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8C62CC" w:rsidRPr="00BB4389" w:rsidTr="00EA3B1A">
        <w:trPr>
          <w:trHeight w:val="495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079" w:rsidRPr="00615079" w:rsidRDefault="00615079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615079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b/>
                <w:sz w:val="20"/>
                <w:szCs w:val="20"/>
              </w:rPr>
              <w:t>VIII</w:t>
            </w:r>
            <w:r w:rsidRPr="00615079">
              <w:rPr>
                <w:rFonts w:cs="Times New Roman"/>
                <w:sz w:val="20"/>
                <w:szCs w:val="20"/>
              </w:rPr>
              <w:br/>
              <w:t xml:space="preserve">niepełnosprawność intelektualna w stopniu </w:t>
            </w:r>
            <w:r w:rsidRPr="00615079">
              <w:rPr>
                <w:rFonts w:cs="Times New Roman"/>
                <w:sz w:val="20"/>
                <w:szCs w:val="20"/>
              </w:rPr>
              <w:lastRenderedPageBreak/>
              <w:t>lekkim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lastRenderedPageBreak/>
              <w:t>3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3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0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C62CC" w:rsidRPr="00BB4389" w:rsidTr="00EA3B1A">
        <w:trPr>
          <w:trHeight w:val="495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079" w:rsidRPr="00615079" w:rsidRDefault="00615079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615079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niepełnosprawność intel</w:t>
            </w:r>
            <w:r w:rsidR="00EE788F">
              <w:rPr>
                <w:rFonts w:cs="Times New Roman"/>
                <w:sz w:val="20"/>
                <w:szCs w:val="20"/>
              </w:rPr>
              <w:t>ektualna w stopniu umiarkowanym</w:t>
            </w:r>
            <w:r w:rsidR="00EE788F">
              <w:rPr>
                <w:rFonts w:cs="Times New Roman"/>
                <w:sz w:val="20"/>
                <w:szCs w:val="20"/>
              </w:rPr>
              <w:br/>
            </w:r>
            <w:r w:rsidRPr="00615079">
              <w:rPr>
                <w:rFonts w:cs="Times New Roman"/>
                <w:sz w:val="20"/>
                <w:szCs w:val="20"/>
              </w:rPr>
              <w:t>lub znacznym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1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8C62CC" w:rsidRPr="00BB4389" w:rsidTr="00EA3B1A">
        <w:trPr>
          <w:trHeight w:val="495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15079" w:rsidRPr="00615079" w:rsidRDefault="00615079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EA3B1A" w:rsidRDefault="00615079" w:rsidP="00615079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EA3B1A">
              <w:rPr>
                <w:rFonts w:cs="Times New Roman"/>
                <w:sz w:val="20"/>
                <w:szCs w:val="20"/>
              </w:rPr>
              <w:t>Nauczanie indywidualne</w:t>
            </w:r>
          </w:p>
          <w:p w:rsidR="00615079" w:rsidRPr="00EA3B1A" w:rsidRDefault="00615079" w:rsidP="00615079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EA3B1A">
              <w:rPr>
                <w:rFonts w:cs="Times New Roman"/>
                <w:sz w:val="20"/>
                <w:szCs w:val="20"/>
              </w:rPr>
              <w:t>Kształcenie domowe</w:t>
            </w:r>
          </w:p>
          <w:p w:rsidR="00615079" w:rsidRPr="00615079" w:rsidRDefault="00615079" w:rsidP="00615079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EA3B1A">
              <w:rPr>
                <w:rFonts w:cs="Times New Roman"/>
                <w:sz w:val="20"/>
                <w:szCs w:val="20"/>
              </w:rPr>
              <w:t>Zajęcia rewalidacyjno- wychowawcze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1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1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0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0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 w:rsidRPr="00615079">
              <w:rPr>
                <w:rFonts w:cs="Times New Roman"/>
                <w:sz w:val="20"/>
                <w:szCs w:val="20"/>
              </w:rPr>
              <w:t>1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  <w:p w:rsidR="00615079" w:rsidRPr="00615079" w:rsidRDefault="00615079" w:rsidP="003277EF">
            <w:pPr>
              <w:pStyle w:val="Bezodstpw1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C62CC" w:rsidRPr="00BB4389" w:rsidTr="00EA3B1A">
        <w:trPr>
          <w:trHeight w:val="376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545B7C" w:rsidRDefault="00615079" w:rsidP="007F6A8B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Szkoła Specjalna Przysposabiająca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do Pracy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BA19AB">
            <w:pPr>
              <w:pStyle w:val="Bezodstpw1"/>
              <w:rPr>
                <w:b/>
                <w:sz w:val="20"/>
                <w:szCs w:val="20"/>
              </w:rPr>
            </w:pPr>
            <w:r w:rsidRPr="00BA19AB">
              <w:rPr>
                <w:b/>
                <w:sz w:val="20"/>
                <w:szCs w:val="20"/>
              </w:rPr>
              <w:t>I</w:t>
            </w:r>
            <w:r w:rsidRPr="00BA19AB">
              <w:rPr>
                <w:b/>
                <w:sz w:val="20"/>
                <w:szCs w:val="20"/>
              </w:rPr>
              <w:br/>
            </w:r>
            <w:r w:rsidRPr="00BA19AB">
              <w:rPr>
                <w:sz w:val="20"/>
                <w:szCs w:val="20"/>
              </w:rPr>
              <w:t>niepełnosprawność intelektualna</w:t>
            </w:r>
            <w:r w:rsidRPr="00BA19AB">
              <w:rPr>
                <w:sz w:val="20"/>
                <w:szCs w:val="20"/>
              </w:rPr>
              <w:br/>
              <w:t>w stopniu umiarkowanym lub znacznym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2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2</w:t>
            </w:r>
          </w:p>
        </w:tc>
      </w:tr>
      <w:tr w:rsidR="008C62CC" w:rsidRPr="00BB4389" w:rsidTr="00EA3B1A">
        <w:trPr>
          <w:trHeight w:val="376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Default="00615079" w:rsidP="007F6A8B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BA19AB">
            <w:pPr>
              <w:pStyle w:val="Bezodstpw1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niepełnosprawność intelektualna w stopniu lekkim i sprzężeniami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BA19AB" w:rsidP="003277EF">
            <w:pPr>
              <w:pStyle w:val="Bezodstpw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2</w:t>
            </w:r>
          </w:p>
        </w:tc>
      </w:tr>
      <w:tr w:rsidR="008C62CC" w:rsidRPr="00BB4389" w:rsidTr="00EA3B1A">
        <w:trPr>
          <w:trHeight w:val="376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Default="00615079" w:rsidP="007F6A8B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BA19AB">
            <w:pPr>
              <w:pStyle w:val="Bezodstpw1"/>
              <w:rPr>
                <w:b/>
                <w:sz w:val="20"/>
                <w:szCs w:val="20"/>
              </w:rPr>
            </w:pPr>
            <w:r w:rsidRPr="00BA19AB">
              <w:rPr>
                <w:b/>
                <w:sz w:val="20"/>
                <w:szCs w:val="20"/>
              </w:rPr>
              <w:t>II</w:t>
            </w:r>
          </w:p>
          <w:p w:rsidR="00615079" w:rsidRPr="00BA19AB" w:rsidRDefault="00615079" w:rsidP="00BA19AB">
            <w:pPr>
              <w:pStyle w:val="Bezodstpw1"/>
              <w:rPr>
                <w:b/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niepełnosprawność intele</w:t>
            </w:r>
            <w:r w:rsidR="00EE788F">
              <w:rPr>
                <w:sz w:val="20"/>
                <w:szCs w:val="20"/>
              </w:rPr>
              <w:t>ktualna</w:t>
            </w:r>
            <w:r w:rsidR="00EE788F">
              <w:rPr>
                <w:sz w:val="20"/>
                <w:szCs w:val="20"/>
              </w:rPr>
              <w:br/>
              <w:t xml:space="preserve"> w stopniu umiarkowanym</w:t>
            </w:r>
            <w:r w:rsidR="00EE788F">
              <w:rPr>
                <w:sz w:val="20"/>
                <w:szCs w:val="20"/>
              </w:rPr>
              <w:br/>
            </w:r>
            <w:r w:rsidRPr="00BA19AB">
              <w:rPr>
                <w:sz w:val="20"/>
                <w:szCs w:val="20"/>
              </w:rPr>
              <w:t>lub znacznym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5</w:t>
            </w:r>
          </w:p>
          <w:p w:rsidR="00615079" w:rsidRPr="00BA19AB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BA19AB" w:rsidP="003277EF">
            <w:pPr>
              <w:pStyle w:val="Bezodstpw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C62CC" w:rsidRPr="00BB4389" w:rsidTr="00EA3B1A">
        <w:trPr>
          <w:trHeight w:val="483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545B7C" w:rsidRDefault="00615079" w:rsidP="002E0DC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BA19AB">
            <w:pPr>
              <w:pStyle w:val="Bezodstpw1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niepełnosprawność intelektualna w stopniu lekkim i sprzężeniami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BA19AB" w:rsidP="003277EF">
            <w:pPr>
              <w:pStyle w:val="Bezodstpw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C62CC" w:rsidRPr="00BB4389" w:rsidTr="00EA3B1A">
        <w:trPr>
          <w:trHeight w:val="483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545B7C" w:rsidRDefault="00615079" w:rsidP="002E0DC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BA19AB">
            <w:pPr>
              <w:pStyle w:val="Bezodstpw1"/>
              <w:rPr>
                <w:b/>
                <w:sz w:val="20"/>
                <w:szCs w:val="20"/>
              </w:rPr>
            </w:pPr>
            <w:r w:rsidRPr="00BA19AB">
              <w:rPr>
                <w:b/>
                <w:sz w:val="20"/>
                <w:szCs w:val="20"/>
              </w:rPr>
              <w:t>III</w:t>
            </w:r>
          </w:p>
          <w:p w:rsidR="00615079" w:rsidRPr="00BA19AB" w:rsidRDefault="00615079" w:rsidP="00BA19AB">
            <w:pPr>
              <w:pStyle w:val="Bezodstpw1"/>
              <w:rPr>
                <w:b/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niepełnosprawność intelektualna</w:t>
            </w:r>
            <w:r w:rsidRPr="00BA19AB">
              <w:rPr>
                <w:sz w:val="20"/>
                <w:szCs w:val="20"/>
              </w:rPr>
              <w:br/>
              <w:t>w stopniu umiarkowanym lub znacznym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3277EF" w:rsidP="003277EF">
            <w:pPr>
              <w:pStyle w:val="Bezodstpw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2</w:t>
            </w:r>
          </w:p>
        </w:tc>
      </w:tr>
      <w:tr w:rsidR="008C62CC" w:rsidRPr="00BB4389" w:rsidTr="00EA3B1A">
        <w:trPr>
          <w:trHeight w:val="464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545B7C" w:rsidRDefault="00615079" w:rsidP="002E0DC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BA19AB">
            <w:pPr>
              <w:pStyle w:val="Bezodstpw1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niepełnosprawność intelektualna w stopniu lekkim i sprzężeniami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BA19AB" w:rsidP="003277EF">
            <w:pPr>
              <w:pStyle w:val="Bezodstpw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BA19AB" w:rsidP="003277EF">
            <w:pPr>
              <w:pStyle w:val="Bezodstpw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BA19AB" w:rsidP="003277EF">
            <w:pPr>
              <w:pStyle w:val="Bezodstpw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C62CC" w:rsidRPr="00BB4389" w:rsidTr="00EA3B1A">
        <w:trPr>
          <w:trHeight w:val="464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545B7C" w:rsidRDefault="00615079" w:rsidP="002E0DC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615079" w:rsidP="00BA19AB">
            <w:pPr>
              <w:pStyle w:val="Bezodstpw1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nauczanie indywidualne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BA19AB" w:rsidP="003277EF">
            <w:pPr>
              <w:pStyle w:val="Bezodstpw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BA19AB" w:rsidP="003277EF">
            <w:pPr>
              <w:pStyle w:val="Bezodstpw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BA19AB" w:rsidRDefault="00BA19AB" w:rsidP="003277EF">
            <w:pPr>
              <w:pStyle w:val="Bezodstpw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C62CC" w:rsidRPr="00BB4389" w:rsidTr="00EA3B1A">
        <w:trPr>
          <w:trHeight w:val="374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615079" w:rsidRPr="00E950B4" w:rsidRDefault="00615079" w:rsidP="00E950B4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Branżowa Szkoła Specjalna I stopnia 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957A78" w:rsidRDefault="00615079" w:rsidP="00615079">
            <w:pPr>
              <w:pStyle w:val="Bezodstpw1"/>
              <w:rPr>
                <w:b/>
                <w:sz w:val="20"/>
                <w:szCs w:val="20"/>
              </w:rPr>
            </w:pPr>
            <w:r w:rsidRPr="00957A78">
              <w:rPr>
                <w:b/>
                <w:sz w:val="20"/>
                <w:szCs w:val="20"/>
              </w:rPr>
              <w:t>I</w:t>
            </w:r>
          </w:p>
          <w:p w:rsidR="00615079" w:rsidRPr="00615079" w:rsidRDefault="00615079" w:rsidP="00615079">
            <w:pPr>
              <w:pStyle w:val="Bezodstpw1"/>
              <w:rPr>
                <w:sz w:val="20"/>
                <w:szCs w:val="20"/>
              </w:rPr>
            </w:pPr>
            <w:r w:rsidRPr="00615079">
              <w:rPr>
                <w:sz w:val="20"/>
                <w:szCs w:val="20"/>
              </w:rPr>
              <w:t>niepełnosprawność intelektualna</w:t>
            </w:r>
            <w:r w:rsidRPr="00615079">
              <w:rPr>
                <w:sz w:val="20"/>
                <w:szCs w:val="20"/>
              </w:rPr>
              <w:br/>
              <w:t>w stopniu lekkim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615079">
              <w:rPr>
                <w:sz w:val="20"/>
                <w:szCs w:val="20"/>
              </w:rPr>
              <w:t>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615079">
              <w:rPr>
                <w:sz w:val="20"/>
                <w:szCs w:val="20"/>
              </w:rPr>
              <w:t>6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615079">
              <w:rPr>
                <w:sz w:val="20"/>
                <w:szCs w:val="20"/>
              </w:rPr>
              <w:t>0</w:t>
            </w:r>
          </w:p>
        </w:tc>
      </w:tr>
      <w:tr w:rsidR="008C62CC" w:rsidRPr="00BB4389" w:rsidTr="00EA3B1A">
        <w:trPr>
          <w:trHeight w:val="30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5079" w:rsidRPr="00545B7C" w:rsidRDefault="00615079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957A78" w:rsidRDefault="00615079" w:rsidP="00615079">
            <w:pPr>
              <w:pStyle w:val="Bezodstpw1"/>
              <w:rPr>
                <w:b/>
                <w:sz w:val="20"/>
                <w:szCs w:val="20"/>
              </w:rPr>
            </w:pPr>
            <w:r w:rsidRPr="00957A78">
              <w:rPr>
                <w:b/>
                <w:sz w:val="20"/>
                <w:szCs w:val="20"/>
              </w:rPr>
              <w:t>II</w:t>
            </w:r>
          </w:p>
          <w:p w:rsidR="00615079" w:rsidRPr="00615079" w:rsidRDefault="00615079" w:rsidP="00615079">
            <w:pPr>
              <w:pStyle w:val="Bezodstpw1"/>
              <w:rPr>
                <w:sz w:val="20"/>
                <w:szCs w:val="20"/>
              </w:rPr>
            </w:pPr>
            <w:r w:rsidRPr="00615079">
              <w:rPr>
                <w:sz w:val="20"/>
                <w:szCs w:val="20"/>
              </w:rPr>
              <w:t>niepełnosprawność intelektualna</w:t>
            </w:r>
            <w:r w:rsidRPr="00615079">
              <w:rPr>
                <w:sz w:val="20"/>
                <w:szCs w:val="20"/>
              </w:rPr>
              <w:br/>
              <w:t>w stopniu lekkim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615079">
              <w:rPr>
                <w:sz w:val="20"/>
                <w:szCs w:val="20"/>
              </w:rPr>
              <w:t>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615079">
              <w:rPr>
                <w:sz w:val="20"/>
                <w:szCs w:val="20"/>
              </w:rPr>
              <w:t>6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615079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615079">
              <w:rPr>
                <w:sz w:val="20"/>
                <w:szCs w:val="20"/>
              </w:rPr>
              <w:t>0</w:t>
            </w:r>
          </w:p>
        </w:tc>
      </w:tr>
      <w:tr w:rsidR="008C62CC" w:rsidRPr="00BB4389" w:rsidTr="00EA3B1A">
        <w:trPr>
          <w:trHeight w:val="30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079" w:rsidRPr="00545B7C" w:rsidRDefault="00615079" w:rsidP="002E0DC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8C62CC" w:rsidRDefault="00615079" w:rsidP="00615079">
            <w:pPr>
              <w:pStyle w:val="Bezodstpw1"/>
              <w:rPr>
                <w:sz w:val="20"/>
                <w:szCs w:val="20"/>
              </w:rPr>
            </w:pPr>
            <w:r w:rsidRPr="008C62CC">
              <w:rPr>
                <w:sz w:val="20"/>
                <w:szCs w:val="20"/>
              </w:rPr>
              <w:t>III</w:t>
            </w:r>
          </w:p>
          <w:p w:rsidR="00615079" w:rsidRPr="008C62CC" w:rsidRDefault="00615079" w:rsidP="00615079">
            <w:pPr>
              <w:pStyle w:val="Bezodstpw1"/>
              <w:rPr>
                <w:sz w:val="20"/>
                <w:szCs w:val="20"/>
              </w:rPr>
            </w:pPr>
            <w:r w:rsidRPr="008C62CC">
              <w:rPr>
                <w:sz w:val="20"/>
                <w:szCs w:val="20"/>
              </w:rPr>
              <w:t>niepełnosprawność intelektualna</w:t>
            </w:r>
            <w:r w:rsidRPr="008C62CC">
              <w:rPr>
                <w:sz w:val="20"/>
                <w:szCs w:val="20"/>
              </w:rPr>
              <w:br/>
              <w:t>w stopniu lekkim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8C62CC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8C62CC">
              <w:rPr>
                <w:sz w:val="20"/>
                <w:szCs w:val="20"/>
              </w:rPr>
              <w:t>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8C62CC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8C62CC">
              <w:rPr>
                <w:sz w:val="20"/>
                <w:szCs w:val="20"/>
              </w:rPr>
              <w:t>6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615079" w:rsidRPr="008C62CC" w:rsidRDefault="00615079" w:rsidP="003277EF">
            <w:pPr>
              <w:pStyle w:val="Bezodstpw1"/>
              <w:jc w:val="center"/>
              <w:rPr>
                <w:sz w:val="20"/>
                <w:szCs w:val="20"/>
              </w:rPr>
            </w:pPr>
            <w:r w:rsidRPr="008C62CC">
              <w:rPr>
                <w:sz w:val="20"/>
                <w:szCs w:val="20"/>
              </w:rPr>
              <w:t>0</w:t>
            </w:r>
          </w:p>
        </w:tc>
      </w:tr>
      <w:tr w:rsidR="00C00C92" w:rsidRPr="00C00C92" w:rsidTr="00EA3B1A">
        <w:trPr>
          <w:trHeight w:val="287"/>
          <w:jc w:val="center"/>
        </w:trPr>
        <w:tc>
          <w:tcPr>
            <w:tcW w:w="4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BA19AB" w:rsidRPr="00203CA9" w:rsidRDefault="00BA19AB" w:rsidP="00C00C92">
            <w:pPr>
              <w:pStyle w:val="Bezodstpw1"/>
              <w:jc w:val="center"/>
              <w:rPr>
                <w:sz w:val="20"/>
                <w:szCs w:val="20"/>
              </w:rPr>
            </w:pPr>
            <w:r w:rsidRPr="00203CA9">
              <w:rPr>
                <w:sz w:val="20"/>
                <w:szCs w:val="20"/>
              </w:rPr>
              <w:t>Ogółem: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BA19AB" w:rsidRPr="00203CA9" w:rsidRDefault="00BA19AB" w:rsidP="00EA3B1A">
            <w:pPr>
              <w:pStyle w:val="Bezodstpw1"/>
              <w:jc w:val="center"/>
              <w:rPr>
                <w:sz w:val="20"/>
                <w:szCs w:val="20"/>
              </w:rPr>
            </w:pPr>
            <w:r w:rsidRPr="00203CA9">
              <w:rPr>
                <w:sz w:val="20"/>
                <w:szCs w:val="20"/>
              </w:rPr>
              <w:t>105</w:t>
            </w:r>
            <w:r w:rsidRPr="00203CA9">
              <w:rPr>
                <w:sz w:val="20"/>
                <w:szCs w:val="20"/>
              </w:rPr>
              <w:br/>
            </w:r>
            <w:r w:rsidRPr="00414314">
              <w:rPr>
                <w:sz w:val="16"/>
                <w:szCs w:val="16"/>
              </w:rPr>
              <w:t xml:space="preserve">(w tym </w:t>
            </w:r>
            <w:proofErr w:type="spellStart"/>
            <w:r w:rsidRPr="00414314">
              <w:rPr>
                <w:sz w:val="16"/>
                <w:szCs w:val="16"/>
              </w:rPr>
              <w:t>zaj</w:t>
            </w:r>
            <w:proofErr w:type="spellEnd"/>
            <w:r w:rsidRPr="00414314">
              <w:rPr>
                <w:sz w:val="16"/>
                <w:szCs w:val="16"/>
              </w:rPr>
              <w:t xml:space="preserve">. rew – </w:t>
            </w:r>
            <w:proofErr w:type="spellStart"/>
            <w:r w:rsidRPr="00414314">
              <w:rPr>
                <w:sz w:val="16"/>
                <w:szCs w:val="16"/>
              </w:rPr>
              <w:t>wych</w:t>
            </w:r>
            <w:proofErr w:type="spellEnd"/>
            <w:r w:rsidRPr="00203CA9">
              <w:rPr>
                <w:sz w:val="20"/>
                <w:szCs w:val="20"/>
              </w:rPr>
              <w:t>)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BA19AB" w:rsidRPr="00203CA9" w:rsidRDefault="00BA19AB" w:rsidP="00C00C92">
            <w:pPr>
              <w:pStyle w:val="Bezodstpw1"/>
              <w:jc w:val="center"/>
              <w:rPr>
                <w:sz w:val="20"/>
                <w:szCs w:val="20"/>
              </w:rPr>
            </w:pPr>
            <w:r w:rsidRPr="00203CA9">
              <w:rPr>
                <w:sz w:val="20"/>
                <w:szCs w:val="20"/>
              </w:rPr>
              <w:t>75</w:t>
            </w:r>
            <w:r w:rsidRPr="00203CA9">
              <w:rPr>
                <w:sz w:val="20"/>
                <w:szCs w:val="20"/>
              </w:rPr>
              <w:br/>
            </w:r>
            <w:r w:rsidRPr="00414314">
              <w:rPr>
                <w:sz w:val="16"/>
                <w:szCs w:val="16"/>
              </w:rPr>
              <w:t xml:space="preserve">(w tym </w:t>
            </w:r>
            <w:proofErr w:type="spellStart"/>
            <w:r w:rsidRPr="00414314">
              <w:rPr>
                <w:sz w:val="16"/>
                <w:szCs w:val="16"/>
              </w:rPr>
              <w:t>zaj</w:t>
            </w:r>
            <w:proofErr w:type="spellEnd"/>
            <w:r w:rsidRPr="00414314">
              <w:rPr>
                <w:sz w:val="16"/>
                <w:szCs w:val="16"/>
              </w:rPr>
              <w:t xml:space="preserve">. rew – </w:t>
            </w:r>
            <w:proofErr w:type="spellStart"/>
            <w:r w:rsidRPr="00414314">
              <w:rPr>
                <w:sz w:val="16"/>
                <w:szCs w:val="16"/>
              </w:rPr>
              <w:t>wych</w:t>
            </w:r>
            <w:proofErr w:type="spellEnd"/>
            <w:r w:rsidRPr="00414314">
              <w:rPr>
                <w:sz w:val="16"/>
                <w:szCs w:val="16"/>
              </w:rPr>
              <w:t>)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BA19AB" w:rsidRPr="00203CA9" w:rsidRDefault="00BA19AB" w:rsidP="00C00C92">
            <w:pPr>
              <w:pStyle w:val="Bezodstpw1"/>
              <w:jc w:val="center"/>
              <w:rPr>
                <w:sz w:val="20"/>
                <w:szCs w:val="20"/>
              </w:rPr>
            </w:pPr>
            <w:r w:rsidRPr="00203CA9">
              <w:rPr>
                <w:sz w:val="20"/>
                <w:szCs w:val="20"/>
              </w:rPr>
              <w:t>30</w:t>
            </w:r>
          </w:p>
        </w:tc>
      </w:tr>
    </w:tbl>
    <w:p w:rsidR="00E53688" w:rsidRDefault="00917FD7" w:rsidP="0083529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WYNIKI SPRAWDZIANÓW I EGZAMINÓW</w:t>
      </w:r>
    </w:p>
    <w:p w:rsidR="00441FD6" w:rsidRPr="008C62CC" w:rsidRDefault="00FC1512" w:rsidP="00E53688">
      <w:pPr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62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Egzamin maturalny jest egzaminem przeprowadzanym dla absolwentów posiadających wykształcenie średnie lub wykształcenie średnie branżowe, umożliwiającym uzyskanie świadectwa dojrzałości. Zasady i tryb jego przeprowadzania określają przepisy ustawy z dnia 7.09.1991 r. </w:t>
      </w:r>
      <w:r w:rsidR="00C26E37" w:rsidRPr="008C62CC">
        <w:rPr>
          <w:rFonts w:ascii="Times New Roman" w:hAnsi="Times New Roman" w:cs="Times New Roman"/>
          <w:color w:val="000000" w:themeColor="text1"/>
          <w:sz w:val="24"/>
          <w:szCs w:val="24"/>
        </w:rPr>
        <w:t>o systemie oświaty</w:t>
      </w:r>
      <w:r w:rsidRPr="008C62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A1BF5" w:rsidRPr="008C62CC">
        <w:rPr>
          <w:rFonts w:ascii="Times New Roman" w:hAnsi="Times New Roman" w:cs="Times New Roman"/>
          <w:sz w:val="24"/>
          <w:szCs w:val="24"/>
        </w:rPr>
        <w:t>r</w:t>
      </w:r>
      <w:r w:rsidR="00B40DEE" w:rsidRPr="008C62CC">
        <w:rPr>
          <w:rFonts w:ascii="Times New Roman" w:hAnsi="Times New Roman" w:cs="Times New Roman"/>
          <w:sz w:val="24"/>
          <w:szCs w:val="24"/>
        </w:rPr>
        <w:t>ozporządzenia</w:t>
      </w:r>
      <w:r w:rsidR="00EA1BF5" w:rsidRPr="008C62CC">
        <w:rPr>
          <w:rFonts w:ascii="Times New Roman" w:hAnsi="Times New Roman" w:cs="Times New Roman"/>
          <w:sz w:val="24"/>
          <w:szCs w:val="24"/>
        </w:rPr>
        <w:t xml:space="preserve"> Ministra Edukacji i Nauki z dnia 1 sierpnia 2022 r. w sprawie egzaminu maturalnego, </w:t>
      </w:r>
      <w:r w:rsidRPr="008C62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rozporządzenia Ministra Edukacji Narodowej </w:t>
      </w:r>
      <w:r w:rsidR="00B40DEE" w:rsidRPr="008C62C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C62CC">
        <w:rPr>
          <w:rFonts w:ascii="Times New Roman" w:hAnsi="Times New Roman" w:cs="Times New Roman"/>
          <w:color w:val="000000" w:themeColor="text1"/>
          <w:sz w:val="24"/>
          <w:szCs w:val="24"/>
        </w:rPr>
        <w:t>z dnia 21.12.2016 r. w sprawie szczegółowych warunków i sposobu przepr</w:t>
      </w:r>
      <w:r w:rsidR="00B40DEE" w:rsidRPr="008C62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owadzania egzaminu maturalnego. </w:t>
      </w:r>
      <w:r w:rsidRPr="008C62CC">
        <w:rPr>
          <w:rFonts w:ascii="Times New Roman" w:hAnsi="Times New Roman" w:cs="Times New Roman"/>
          <w:color w:val="000000" w:themeColor="text1"/>
          <w:sz w:val="24"/>
          <w:szCs w:val="24"/>
        </w:rPr>
        <w:t>Dodatkowo wiążące są w tym zakresie komunikaty i informacje Centralnej Komisji Egzaminacyjnej</w:t>
      </w:r>
      <w:r w:rsidR="009D60C6" w:rsidRPr="008C62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41FD6" w:rsidRPr="008C62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Egzamin maturalny </w:t>
      </w:r>
      <w:r w:rsidR="00441FD6" w:rsidRPr="008C62CC">
        <w:rPr>
          <w:rFonts w:ascii="Times New Roman" w:hAnsi="Times New Roman" w:cs="Times New Roman"/>
          <w:sz w:val="24"/>
          <w:szCs w:val="24"/>
        </w:rPr>
        <w:t>pełni trzy zasadnicze funkcje:‎</w:t>
      </w:r>
    </w:p>
    <w:p w:rsidR="00441FD6" w:rsidRPr="008C62CC" w:rsidRDefault="00441FD6" w:rsidP="00B878E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8C62CC">
        <w:rPr>
          <w:rFonts w:ascii="Times New Roman" w:hAnsi="Times New Roman" w:cs="Times New Roman"/>
          <w:sz w:val="24"/>
          <w:szCs w:val="24"/>
        </w:rPr>
        <w:t xml:space="preserve">wyznacza poziom spełniania przez zdających wymagań programowych </w:t>
      </w:r>
      <w:r w:rsidRPr="008C62CC">
        <w:rPr>
          <w:rFonts w:ascii="Times New Roman" w:hAnsi="Times New Roman" w:cs="Times New Roman"/>
          <w:sz w:val="24"/>
          <w:szCs w:val="24"/>
        </w:rPr>
        <w:br/>
        <w:t>w zakresie ‎przedmiotów, z których przystępowali do egzaminów,</w:t>
      </w:r>
    </w:p>
    <w:p w:rsidR="00441FD6" w:rsidRPr="008C62CC" w:rsidRDefault="00441FD6" w:rsidP="00B878E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8C62CC">
        <w:rPr>
          <w:rFonts w:ascii="Times New Roman" w:hAnsi="Times New Roman" w:cs="Times New Roman"/>
          <w:sz w:val="24"/>
          <w:szCs w:val="24"/>
        </w:rPr>
        <w:t xml:space="preserve">stanowi poświadczenie osiągnięcia przez zdającego wymaganego prawem poziomu ‎wiadomości i umiejętności w zakresie języka polskiego, matematyki </w:t>
      </w:r>
      <w:r w:rsidRPr="008C62CC">
        <w:rPr>
          <w:rFonts w:ascii="Times New Roman" w:hAnsi="Times New Roman" w:cs="Times New Roman"/>
          <w:sz w:val="24"/>
          <w:szCs w:val="24"/>
        </w:rPr>
        <w:br/>
        <w:t>i wybranego ‎języka obcego – w przypadku zdania wszystkich egzaminów obowiązkowych w części ‎pisemnej (na poziomie podstawowym) oraz w części ustnej (bez określania poziomu)‎, ‎</w:t>
      </w:r>
    </w:p>
    <w:p w:rsidR="00441FD6" w:rsidRPr="008C62CC" w:rsidRDefault="00441FD6" w:rsidP="00B878E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8C62CC">
        <w:rPr>
          <w:rFonts w:ascii="Times New Roman" w:hAnsi="Times New Roman" w:cs="Times New Roman"/>
          <w:sz w:val="24"/>
          <w:szCs w:val="24"/>
        </w:rPr>
        <w:t>zastępuje egzamin wstępny do szkół wyższych, które wykorzystują wyniki egzaminu ‎maturalnego z danego przedmiotu lub</w:t>
      </w:r>
      <w:r w:rsidR="002B0B83">
        <w:rPr>
          <w:rFonts w:ascii="Times New Roman" w:hAnsi="Times New Roman" w:cs="Times New Roman"/>
          <w:sz w:val="24"/>
          <w:szCs w:val="24"/>
        </w:rPr>
        <w:t xml:space="preserve"> przedmiotów – przede wszystkim</w:t>
      </w:r>
      <w:r w:rsidR="002B0B83">
        <w:rPr>
          <w:rFonts w:ascii="Times New Roman" w:hAnsi="Times New Roman" w:cs="Times New Roman"/>
          <w:sz w:val="24"/>
          <w:szCs w:val="24"/>
        </w:rPr>
        <w:br/>
      </w:r>
      <w:r w:rsidRPr="008C62CC">
        <w:rPr>
          <w:rFonts w:ascii="Times New Roman" w:hAnsi="Times New Roman" w:cs="Times New Roman"/>
          <w:sz w:val="24"/>
          <w:szCs w:val="24"/>
        </w:rPr>
        <w:t>na poziomie ‎rozszerzonym – jako kryteria w procesie rekrutacji.</w:t>
      </w:r>
    </w:p>
    <w:p w:rsidR="00B878E9" w:rsidRDefault="00B878E9" w:rsidP="00D2672B">
      <w:pPr>
        <w:pStyle w:val="Standard"/>
        <w:spacing w:line="276" w:lineRule="auto"/>
        <w:jc w:val="both"/>
        <w:rPr>
          <w:b/>
        </w:rPr>
      </w:pPr>
    </w:p>
    <w:p w:rsidR="008C786E" w:rsidRDefault="00441FD6" w:rsidP="00B878E9">
      <w:pPr>
        <w:pStyle w:val="Standard"/>
        <w:spacing w:line="276" w:lineRule="auto"/>
        <w:ind w:firstLine="360"/>
        <w:jc w:val="both"/>
      </w:pPr>
      <w:r w:rsidRPr="00486ECE">
        <w:rPr>
          <w:b/>
        </w:rPr>
        <w:t>W I</w:t>
      </w:r>
      <w:r>
        <w:rPr>
          <w:b/>
        </w:rPr>
        <w:t xml:space="preserve"> Liceum Ogólnokształcącym</w:t>
      </w:r>
      <w:r w:rsidR="00EF5F63">
        <w:rPr>
          <w:b/>
        </w:rPr>
        <w:t xml:space="preserve"> </w:t>
      </w:r>
      <w:r>
        <w:rPr>
          <w:b/>
        </w:rPr>
        <w:t>im Tadeusza</w:t>
      </w:r>
      <w:r w:rsidRPr="00486ECE">
        <w:rPr>
          <w:b/>
        </w:rPr>
        <w:t xml:space="preserve"> Kościuszki</w:t>
      </w:r>
      <w:r>
        <w:t xml:space="preserve"> </w:t>
      </w:r>
      <w:r w:rsidRPr="00486ECE">
        <w:rPr>
          <w:b/>
        </w:rPr>
        <w:t>w Wieluniu</w:t>
      </w:r>
      <w:r>
        <w:t xml:space="preserve"> </w:t>
      </w:r>
      <w:r w:rsidR="004465CD">
        <w:t>w roku s</w:t>
      </w:r>
      <w:r w:rsidR="0071553A">
        <w:t>zkolnym 2023/2024</w:t>
      </w:r>
      <w:r w:rsidR="008920F4">
        <w:t xml:space="preserve"> do klas IV </w:t>
      </w:r>
      <w:r w:rsidR="008C786E">
        <w:t>uczęszczało</w:t>
      </w:r>
      <w:r w:rsidR="008C786E" w:rsidRPr="00117BF0">
        <w:t xml:space="preserve"> </w:t>
      </w:r>
      <w:r w:rsidR="0071553A">
        <w:t>128</w:t>
      </w:r>
      <w:r w:rsidR="008C786E" w:rsidRPr="00117BF0">
        <w:t xml:space="preserve"> uczniów. </w:t>
      </w:r>
      <w:r w:rsidR="003C029A">
        <w:t>Wszyscy ukończyli szkołę</w:t>
      </w:r>
      <w:r w:rsidR="003C029A">
        <w:br/>
      </w:r>
      <w:r w:rsidR="003E1502">
        <w:t xml:space="preserve">i przystąpili do </w:t>
      </w:r>
      <w:r w:rsidR="008C786E" w:rsidRPr="00117BF0">
        <w:t xml:space="preserve">  eg</w:t>
      </w:r>
      <w:r w:rsidR="008C786E">
        <w:t>zaminu maturalnego</w:t>
      </w:r>
      <w:r w:rsidR="003E1502">
        <w:t>.</w:t>
      </w:r>
      <w:r w:rsidR="008C786E" w:rsidRPr="00117BF0">
        <w:t xml:space="preserve"> Świadectwo maturalne w  lipcu </w:t>
      </w:r>
      <w:r w:rsidR="0071553A">
        <w:t>otrzymało 125</w:t>
      </w:r>
      <w:r w:rsidR="008920F4">
        <w:t xml:space="preserve"> uczniów. </w:t>
      </w:r>
      <w:r w:rsidR="0071553A">
        <w:t xml:space="preserve">Troje </w:t>
      </w:r>
      <w:r w:rsidR="008C786E" w:rsidRPr="00117BF0">
        <w:t>uczniów miało możliwość przystąpienia do egzaminów w termin</w:t>
      </w:r>
      <w:r w:rsidR="008C786E">
        <w:t>ie poprawkowym – w sierpniu</w:t>
      </w:r>
      <w:r w:rsidR="008C786E" w:rsidRPr="00117BF0">
        <w:t xml:space="preserve"> </w:t>
      </w:r>
      <w:r w:rsidR="0071553A">
        <w:t>2024</w:t>
      </w:r>
      <w:r w:rsidR="008C786E">
        <w:t xml:space="preserve"> </w:t>
      </w:r>
      <w:r w:rsidR="008C786E" w:rsidRPr="00117BF0">
        <w:t>r.</w:t>
      </w:r>
      <w:r w:rsidR="008920F4">
        <w:t xml:space="preserve"> (</w:t>
      </w:r>
      <w:r w:rsidR="0071553A">
        <w:t>3</w:t>
      </w:r>
      <w:r w:rsidR="008920F4">
        <w:t xml:space="preserve"> osoby z j.</w:t>
      </w:r>
      <w:r w:rsidR="0071553A">
        <w:t xml:space="preserve"> polskiego</w:t>
      </w:r>
      <w:r w:rsidR="00676816">
        <w:t>)</w:t>
      </w:r>
      <w:r w:rsidR="008920F4">
        <w:t>.</w:t>
      </w:r>
      <w:r w:rsidR="00D2672B">
        <w:t xml:space="preserve"> W terminie pop</w:t>
      </w:r>
      <w:r w:rsidR="0071553A">
        <w:t>rawkowym egzamin maturalny zdały 3 osoby</w:t>
      </w:r>
      <w:r w:rsidR="008920F4">
        <w:t xml:space="preserve">. Egzamin maturalny zdało </w:t>
      </w:r>
      <w:r w:rsidR="0071553A">
        <w:t>128</w:t>
      </w:r>
      <w:r w:rsidR="00D2672B">
        <w:t xml:space="preserve"> u</w:t>
      </w:r>
      <w:r w:rsidR="008920F4">
        <w:t xml:space="preserve">czniów co stanowi </w:t>
      </w:r>
      <w:r w:rsidR="0071553A">
        <w:t xml:space="preserve">100 </w:t>
      </w:r>
      <w:r w:rsidR="00D2672B">
        <w:t>%.</w:t>
      </w:r>
    </w:p>
    <w:p w:rsidR="00A6083B" w:rsidRPr="00676816" w:rsidRDefault="00A6083B" w:rsidP="00B878E9">
      <w:pPr>
        <w:pStyle w:val="Standard"/>
        <w:spacing w:line="276" w:lineRule="auto"/>
        <w:ind w:firstLine="360"/>
        <w:jc w:val="both"/>
        <w:rPr>
          <w:color w:val="FF0000"/>
        </w:rPr>
      </w:pPr>
    </w:p>
    <w:tbl>
      <w:tblPr>
        <w:tblStyle w:val="redniasiatka1akcent3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797"/>
        <w:gridCol w:w="1501"/>
        <w:gridCol w:w="1182"/>
        <w:gridCol w:w="1055"/>
        <w:gridCol w:w="1746"/>
        <w:gridCol w:w="946"/>
        <w:gridCol w:w="946"/>
      </w:tblGrid>
      <w:tr w:rsidR="009D30B0" w:rsidRPr="00042CC0" w:rsidTr="00684B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  <w:vMerge w:val="restart"/>
            <w:shd w:val="clear" w:color="auto" w:fill="76923C" w:themeFill="accent3" w:themeFillShade="BF"/>
            <w:hideMark/>
          </w:tcPr>
          <w:p w:rsidR="009D30B0" w:rsidRPr="00814FFD" w:rsidRDefault="009D30B0" w:rsidP="00441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sz w:val="20"/>
                <w:szCs w:val="20"/>
              </w:rPr>
              <w:t>Przedmiot</w:t>
            </w:r>
          </w:p>
        </w:tc>
        <w:tc>
          <w:tcPr>
            <w:tcW w:w="1501" w:type="dxa"/>
            <w:vMerge w:val="restart"/>
            <w:shd w:val="clear" w:color="auto" w:fill="76923C" w:themeFill="accent3" w:themeFillShade="BF"/>
            <w:hideMark/>
          </w:tcPr>
          <w:p w:rsidR="009D30B0" w:rsidRPr="00814FFD" w:rsidRDefault="009D30B0" w:rsidP="00441F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sz w:val="20"/>
                <w:szCs w:val="20"/>
              </w:rPr>
              <w:t>Poziom</w:t>
            </w:r>
          </w:p>
        </w:tc>
        <w:tc>
          <w:tcPr>
            <w:tcW w:w="1182" w:type="dxa"/>
            <w:vMerge w:val="restart"/>
            <w:shd w:val="clear" w:color="auto" w:fill="76923C" w:themeFill="accent3" w:themeFillShade="BF"/>
          </w:tcPr>
          <w:p w:rsidR="009D30B0" w:rsidRPr="00814FFD" w:rsidRDefault="009D30B0" w:rsidP="00441F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sz w:val="20"/>
                <w:szCs w:val="20"/>
              </w:rPr>
              <w:t>Liczba zdających</w:t>
            </w:r>
          </w:p>
        </w:tc>
        <w:tc>
          <w:tcPr>
            <w:tcW w:w="4693" w:type="dxa"/>
            <w:gridSpan w:val="4"/>
            <w:shd w:val="clear" w:color="auto" w:fill="76923C" w:themeFill="accent3" w:themeFillShade="BF"/>
          </w:tcPr>
          <w:p w:rsidR="009D30B0" w:rsidRPr="00814FFD" w:rsidRDefault="009D30B0" w:rsidP="00441F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sz w:val="20"/>
                <w:szCs w:val="20"/>
              </w:rPr>
              <w:t>Średnie wyniki w %</w:t>
            </w:r>
          </w:p>
        </w:tc>
      </w:tr>
      <w:tr w:rsidR="000F5B77" w:rsidRPr="00042CC0" w:rsidTr="00555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  <w:vMerge/>
            <w:hideMark/>
          </w:tcPr>
          <w:p w:rsidR="000F5B77" w:rsidRPr="00814FFD" w:rsidRDefault="000F5B77" w:rsidP="00441F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1" w:type="dxa"/>
            <w:vMerge/>
            <w:hideMark/>
          </w:tcPr>
          <w:p w:rsidR="000F5B77" w:rsidRPr="00814FFD" w:rsidRDefault="000F5B77" w:rsidP="00441F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2" w:type="dxa"/>
            <w:vMerge/>
          </w:tcPr>
          <w:p w:rsidR="000F5B77" w:rsidRPr="00814FFD" w:rsidRDefault="000F5B77" w:rsidP="00441F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shd w:val="clear" w:color="auto" w:fill="C2D69B" w:themeFill="accent3" w:themeFillTint="99"/>
            <w:hideMark/>
          </w:tcPr>
          <w:p w:rsidR="000F5B77" w:rsidRPr="00814FFD" w:rsidRDefault="000F5B77" w:rsidP="00441F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sz w:val="20"/>
                <w:szCs w:val="20"/>
              </w:rPr>
              <w:t>Kraj</w:t>
            </w:r>
          </w:p>
        </w:tc>
        <w:tc>
          <w:tcPr>
            <w:tcW w:w="1746" w:type="dxa"/>
            <w:shd w:val="clear" w:color="auto" w:fill="C2D69B" w:themeFill="accent3" w:themeFillTint="99"/>
          </w:tcPr>
          <w:p w:rsidR="000F5B77" w:rsidRPr="00814FFD" w:rsidRDefault="000F5B77" w:rsidP="00441F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sz w:val="20"/>
                <w:szCs w:val="20"/>
              </w:rPr>
              <w:t>Województwo</w:t>
            </w:r>
          </w:p>
        </w:tc>
        <w:tc>
          <w:tcPr>
            <w:tcW w:w="946" w:type="dxa"/>
            <w:shd w:val="clear" w:color="auto" w:fill="C2D69B" w:themeFill="accent3" w:themeFillTint="99"/>
          </w:tcPr>
          <w:p w:rsidR="000F5B77" w:rsidRPr="00814FFD" w:rsidRDefault="000F5B77" w:rsidP="00441F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Powiat</w:t>
            </w:r>
          </w:p>
        </w:tc>
        <w:tc>
          <w:tcPr>
            <w:tcW w:w="946" w:type="dxa"/>
            <w:shd w:val="clear" w:color="auto" w:fill="C2D69B" w:themeFill="accent3" w:themeFillTint="99"/>
          </w:tcPr>
          <w:p w:rsidR="000F5B77" w:rsidRPr="00814FFD" w:rsidRDefault="000F5B77" w:rsidP="00441F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sz w:val="20"/>
                <w:szCs w:val="20"/>
              </w:rPr>
              <w:t>Szkoła</w:t>
            </w:r>
          </w:p>
        </w:tc>
      </w:tr>
      <w:tr w:rsidR="000F5B77" w:rsidRPr="00042CC0" w:rsidTr="007C597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</w:tcPr>
          <w:p w:rsidR="000F5B77" w:rsidRPr="00814FFD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Biologia</w:t>
            </w:r>
          </w:p>
        </w:tc>
        <w:tc>
          <w:tcPr>
            <w:tcW w:w="1501" w:type="dxa"/>
            <w:hideMark/>
          </w:tcPr>
          <w:p w:rsidR="000F5B77" w:rsidRPr="00814FFD" w:rsidRDefault="000F5B77" w:rsidP="00441F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82" w:type="dxa"/>
          </w:tcPr>
          <w:p w:rsidR="000F5B77" w:rsidRPr="00814FFD" w:rsidRDefault="000F5B77" w:rsidP="000F5B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55" w:type="dxa"/>
          </w:tcPr>
          <w:p w:rsidR="000F5B77" w:rsidRPr="00814FFD" w:rsidRDefault="000F5B77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746" w:type="dxa"/>
          </w:tcPr>
          <w:p w:rsidR="000F5B77" w:rsidRPr="00814FFD" w:rsidRDefault="000F5B77" w:rsidP="00C113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46" w:type="dxa"/>
          </w:tcPr>
          <w:p w:rsidR="000F5B77" w:rsidRDefault="000F5B77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46" w:type="dxa"/>
          </w:tcPr>
          <w:p w:rsidR="000F5B77" w:rsidRPr="00814FFD" w:rsidRDefault="000F5B77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0F5B77" w:rsidRPr="00042CC0" w:rsidTr="007C5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</w:tcPr>
          <w:p w:rsidR="000F5B77" w:rsidRPr="00814FFD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Chemia</w:t>
            </w:r>
          </w:p>
        </w:tc>
        <w:tc>
          <w:tcPr>
            <w:tcW w:w="1501" w:type="dxa"/>
            <w:hideMark/>
          </w:tcPr>
          <w:p w:rsidR="000F5B77" w:rsidRPr="00814FFD" w:rsidRDefault="000F5B77" w:rsidP="00441F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82" w:type="dxa"/>
          </w:tcPr>
          <w:p w:rsidR="000F5B77" w:rsidRPr="00814FFD" w:rsidRDefault="000F5B77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055" w:type="dxa"/>
          </w:tcPr>
          <w:p w:rsidR="000F5B77" w:rsidRPr="00814FFD" w:rsidRDefault="000F5B77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746" w:type="dxa"/>
          </w:tcPr>
          <w:p w:rsidR="000F5B77" w:rsidRPr="00814FFD" w:rsidRDefault="000F5B77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46" w:type="dxa"/>
          </w:tcPr>
          <w:p w:rsidR="000F5B77" w:rsidRDefault="000F5B77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46" w:type="dxa"/>
          </w:tcPr>
          <w:p w:rsidR="000F5B77" w:rsidRPr="00814FFD" w:rsidRDefault="000F5B77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0F5B77" w:rsidRPr="00042CC0" w:rsidTr="007C597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</w:tcPr>
          <w:p w:rsidR="000F5B77" w:rsidRPr="00814FFD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Fizyka</w:t>
            </w:r>
          </w:p>
        </w:tc>
        <w:tc>
          <w:tcPr>
            <w:tcW w:w="1501" w:type="dxa"/>
            <w:hideMark/>
          </w:tcPr>
          <w:p w:rsidR="000F5B77" w:rsidRPr="00814FFD" w:rsidRDefault="000F5B77" w:rsidP="00441F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82" w:type="dxa"/>
          </w:tcPr>
          <w:p w:rsidR="000F5B77" w:rsidRPr="00814FFD" w:rsidRDefault="000F5B77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55" w:type="dxa"/>
          </w:tcPr>
          <w:p w:rsidR="000F5B77" w:rsidRPr="00814FFD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746" w:type="dxa"/>
          </w:tcPr>
          <w:p w:rsidR="000F5B77" w:rsidRPr="00814FFD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46" w:type="dxa"/>
          </w:tcPr>
          <w:p w:rsidR="000F5B77" w:rsidRDefault="0063532F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46" w:type="dxa"/>
          </w:tcPr>
          <w:p w:rsidR="000F5B77" w:rsidRPr="00814FFD" w:rsidRDefault="000F5B77" w:rsidP="00661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617C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0F5B77" w:rsidRPr="00042CC0" w:rsidTr="007C5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</w:tcPr>
          <w:p w:rsidR="000F5B77" w:rsidRPr="00814FFD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Geografia </w:t>
            </w:r>
          </w:p>
        </w:tc>
        <w:tc>
          <w:tcPr>
            <w:tcW w:w="1501" w:type="dxa"/>
            <w:hideMark/>
          </w:tcPr>
          <w:p w:rsidR="000F5B77" w:rsidRPr="00814FFD" w:rsidRDefault="000F5B77" w:rsidP="00441F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82" w:type="dxa"/>
          </w:tcPr>
          <w:p w:rsidR="000F5B77" w:rsidRPr="00814FFD" w:rsidRDefault="000F5B77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55" w:type="dxa"/>
          </w:tcPr>
          <w:p w:rsidR="000F5B77" w:rsidRPr="00814FFD" w:rsidRDefault="00195524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746" w:type="dxa"/>
          </w:tcPr>
          <w:p w:rsidR="000F5B77" w:rsidRPr="00814FFD" w:rsidRDefault="00195524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46" w:type="dxa"/>
          </w:tcPr>
          <w:p w:rsidR="000F5B77" w:rsidRDefault="0063532F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46" w:type="dxa"/>
          </w:tcPr>
          <w:p w:rsidR="000F5B77" w:rsidRPr="00814FFD" w:rsidRDefault="006617C5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0F5B77" w:rsidRPr="00042CC0" w:rsidTr="007C597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</w:tcPr>
          <w:p w:rsidR="000F5B77" w:rsidRPr="00814FFD" w:rsidRDefault="000F5B77" w:rsidP="007C597A">
            <w:pPr>
              <w:tabs>
                <w:tab w:val="left" w:pos="255"/>
                <w:tab w:val="center" w:pos="1103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Historia</w:t>
            </w:r>
          </w:p>
        </w:tc>
        <w:tc>
          <w:tcPr>
            <w:tcW w:w="1501" w:type="dxa"/>
            <w:hideMark/>
          </w:tcPr>
          <w:p w:rsidR="000F5B77" w:rsidRPr="00814FFD" w:rsidRDefault="000F5B77" w:rsidP="00441F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82" w:type="dxa"/>
          </w:tcPr>
          <w:p w:rsidR="000F5B77" w:rsidRPr="00814FFD" w:rsidRDefault="000F5B77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5" w:type="dxa"/>
          </w:tcPr>
          <w:p w:rsidR="000F5B77" w:rsidRPr="00814FFD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746" w:type="dxa"/>
          </w:tcPr>
          <w:p w:rsidR="000F5B77" w:rsidRPr="00814FFD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46" w:type="dxa"/>
          </w:tcPr>
          <w:p w:rsidR="000F5B77" w:rsidRDefault="0063532F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46" w:type="dxa"/>
          </w:tcPr>
          <w:p w:rsidR="000F5B77" w:rsidRPr="00814FFD" w:rsidRDefault="006617C5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0F5B77" w:rsidRPr="00042CC0" w:rsidTr="007C5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  <w:vMerge w:val="restart"/>
          </w:tcPr>
          <w:p w:rsidR="000F5B77" w:rsidRPr="00814FFD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Język angielski</w:t>
            </w:r>
          </w:p>
        </w:tc>
        <w:tc>
          <w:tcPr>
            <w:tcW w:w="1501" w:type="dxa"/>
            <w:hideMark/>
          </w:tcPr>
          <w:p w:rsidR="000F5B77" w:rsidRPr="00814FFD" w:rsidRDefault="000F5B77" w:rsidP="00441F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podstawowy</w:t>
            </w:r>
          </w:p>
        </w:tc>
        <w:tc>
          <w:tcPr>
            <w:tcW w:w="1182" w:type="dxa"/>
          </w:tcPr>
          <w:p w:rsidR="000F5B77" w:rsidRPr="00814FFD" w:rsidRDefault="000F5B77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055" w:type="dxa"/>
          </w:tcPr>
          <w:p w:rsidR="000F5B77" w:rsidRPr="00814FFD" w:rsidRDefault="00195524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746" w:type="dxa"/>
          </w:tcPr>
          <w:p w:rsidR="000F5B77" w:rsidRPr="00814FFD" w:rsidRDefault="00195524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946" w:type="dxa"/>
          </w:tcPr>
          <w:p w:rsidR="000F5B77" w:rsidRDefault="0063532F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46" w:type="dxa"/>
          </w:tcPr>
          <w:p w:rsidR="000F5B77" w:rsidRPr="00814FFD" w:rsidRDefault="000F5B77" w:rsidP="00661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6617C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F5B77" w:rsidRPr="00042CC0" w:rsidTr="007C597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  <w:vMerge/>
            <w:hideMark/>
          </w:tcPr>
          <w:p w:rsidR="000F5B77" w:rsidRPr="00814FFD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01" w:type="dxa"/>
            <w:hideMark/>
          </w:tcPr>
          <w:p w:rsidR="000F5B77" w:rsidRPr="00814FFD" w:rsidRDefault="000F5B77" w:rsidP="00441F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82" w:type="dxa"/>
          </w:tcPr>
          <w:p w:rsidR="000F5B77" w:rsidRPr="00814FFD" w:rsidRDefault="000F5B77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055" w:type="dxa"/>
          </w:tcPr>
          <w:p w:rsidR="000F5B77" w:rsidRPr="00814FFD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746" w:type="dxa"/>
          </w:tcPr>
          <w:p w:rsidR="000F5B77" w:rsidRPr="00814FFD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46" w:type="dxa"/>
          </w:tcPr>
          <w:p w:rsidR="000F5B77" w:rsidRDefault="0063532F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46" w:type="dxa"/>
          </w:tcPr>
          <w:p w:rsidR="000F5B77" w:rsidRPr="00814FFD" w:rsidRDefault="006617C5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0F5B77" w:rsidRPr="00042CC0" w:rsidTr="007C5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  <w:vMerge/>
          </w:tcPr>
          <w:p w:rsidR="000F5B77" w:rsidRPr="00814FFD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01" w:type="dxa"/>
          </w:tcPr>
          <w:p w:rsidR="000F5B77" w:rsidRPr="00814FFD" w:rsidRDefault="000F5B77" w:rsidP="00441F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dwujęzyczny</w:t>
            </w:r>
          </w:p>
        </w:tc>
        <w:tc>
          <w:tcPr>
            <w:tcW w:w="1182" w:type="dxa"/>
          </w:tcPr>
          <w:p w:rsidR="000F5B77" w:rsidRDefault="000F5B77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55" w:type="dxa"/>
          </w:tcPr>
          <w:p w:rsidR="000F5B77" w:rsidRDefault="00195524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746" w:type="dxa"/>
          </w:tcPr>
          <w:p w:rsidR="000F5B77" w:rsidRDefault="00195524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6" w:type="dxa"/>
          </w:tcPr>
          <w:p w:rsidR="000F5B77" w:rsidRDefault="0063532F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946" w:type="dxa"/>
          </w:tcPr>
          <w:p w:rsidR="000F5B77" w:rsidRDefault="006617C5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</w:tr>
      <w:tr w:rsidR="000F5B77" w:rsidRPr="00042CC0" w:rsidTr="007C597A">
        <w:trPr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  <w:vMerge w:val="restart"/>
          </w:tcPr>
          <w:p w:rsidR="000F5B77" w:rsidRPr="00814FFD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Język niemiecki</w:t>
            </w:r>
          </w:p>
        </w:tc>
        <w:tc>
          <w:tcPr>
            <w:tcW w:w="1501" w:type="dxa"/>
          </w:tcPr>
          <w:p w:rsidR="000F5B77" w:rsidRDefault="000F5B77" w:rsidP="00441F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podstawowy</w:t>
            </w:r>
          </w:p>
        </w:tc>
        <w:tc>
          <w:tcPr>
            <w:tcW w:w="1182" w:type="dxa"/>
          </w:tcPr>
          <w:p w:rsidR="000F5B77" w:rsidRDefault="000F5B77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5" w:type="dxa"/>
          </w:tcPr>
          <w:p w:rsidR="000F5B77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746" w:type="dxa"/>
          </w:tcPr>
          <w:p w:rsidR="000F5B77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46" w:type="dxa"/>
          </w:tcPr>
          <w:p w:rsidR="000F5B77" w:rsidRDefault="0063532F" w:rsidP="003E3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46" w:type="dxa"/>
          </w:tcPr>
          <w:p w:rsidR="000F5B77" w:rsidRDefault="006617C5" w:rsidP="003E3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0F5B77" w:rsidRPr="00042CC0" w:rsidTr="007C5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  <w:vMerge/>
          </w:tcPr>
          <w:p w:rsidR="000F5B77" w:rsidRPr="00814FFD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01" w:type="dxa"/>
            <w:hideMark/>
          </w:tcPr>
          <w:p w:rsidR="000F5B77" w:rsidRPr="00814FFD" w:rsidRDefault="000F5B77" w:rsidP="00441F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82" w:type="dxa"/>
          </w:tcPr>
          <w:p w:rsidR="000F5B77" w:rsidRPr="00814FFD" w:rsidRDefault="000F5B77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55" w:type="dxa"/>
          </w:tcPr>
          <w:p w:rsidR="000F5B77" w:rsidRPr="00814FFD" w:rsidRDefault="00195524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746" w:type="dxa"/>
          </w:tcPr>
          <w:p w:rsidR="000F5B77" w:rsidRPr="00814FFD" w:rsidRDefault="00195524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46" w:type="dxa"/>
          </w:tcPr>
          <w:p w:rsidR="000F5B77" w:rsidRDefault="0063532F" w:rsidP="003E3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46" w:type="dxa"/>
          </w:tcPr>
          <w:p w:rsidR="000F5B77" w:rsidRPr="00814FFD" w:rsidRDefault="006617C5" w:rsidP="003E3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0F5B77" w:rsidRPr="00042CC0" w:rsidTr="007C597A">
        <w:trPr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</w:tcPr>
          <w:p w:rsidR="000F5B77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Język hiszpański</w:t>
            </w:r>
          </w:p>
        </w:tc>
        <w:tc>
          <w:tcPr>
            <w:tcW w:w="1501" w:type="dxa"/>
          </w:tcPr>
          <w:p w:rsidR="000F5B77" w:rsidRPr="00814FFD" w:rsidRDefault="000F5B77" w:rsidP="000F5B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82" w:type="dxa"/>
          </w:tcPr>
          <w:p w:rsidR="000F5B77" w:rsidRDefault="000F5B77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5" w:type="dxa"/>
          </w:tcPr>
          <w:p w:rsidR="000F5B77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746" w:type="dxa"/>
          </w:tcPr>
          <w:p w:rsidR="000F5B77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46" w:type="dxa"/>
          </w:tcPr>
          <w:p w:rsidR="000F5B77" w:rsidRDefault="0063532F" w:rsidP="003E3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46" w:type="dxa"/>
          </w:tcPr>
          <w:p w:rsidR="000F5B77" w:rsidRDefault="000F5B77" w:rsidP="00661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6617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F5B77" w:rsidRPr="00042CC0" w:rsidTr="007C5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  <w:vMerge w:val="restart"/>
            <w:shd w:val="clear" w:color="auto" w:fill="EAF1DD" w:themeFill="accent3" w:themeFillTint="33"/>
          </w:tcPr>
          <w:p w:rsidR="000F5B77" w:rsidRPr="00814FFD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Język polski</w:t>
            </w:r>
          </w:p>
        </w:tc>
        <w:tc>
          <w:tcPr>
            <w:tcW w:w="1501" w:type="dxa"/>
            <w:hideMark/>
          </w:tcPr>
          <w:p w:rsidR="000F5B77" w:rsidRPr="00814FFD" w:rsidRDefault="000F5B77" w:rsidP="00441F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podstawowy</w:t>
            </w:r>
          </w:p>
        </w:tc>
        <w:tc>
          <w:tcPr>
            <w:tcW w:w="1182" w:type="dxa"/>
          </w:tcPr>
          <w:p w:rsidR="000F5B77" w:rsidRPr="00814FFD" w:rsidRDefault="000F5B77" w:rsidP="000F5B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055" w:type="dxa"/>
          </w:tcPr>
          <w:p w:rsidR="000F5B77" w:rsidRPr="00814FFD" w:rsidRDefault="00195524" w:rsidP="003E15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746" w:type="dxa"/>
          </w:tcPr>
          <w:p w:rsidR="000F5B77" w:rsidRPr="00814FFD" w:rsidRDefault="00195524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46" w:type="dxa"/>
          </w:tcPr>
          <w:p w:rsidR="000F5B77" w:rsidRDefault="0063532F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6" w:type="dxa"/>
          </w:tcPr>
          <w:p w:rsidR="000F5B77" w:rsidRPr="00814FFD" w:rsidRDefault="006617C5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0F5B77" w:rsidRPr="00042CC0" w:rsidTr="007C597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  <w:vMerge/>
            <w:shd w:val="clear" w:color="auto" w:fill="EAF1DD" w:themeFill="accent3" w:themeFillTint="33"/>
            <w:hideMark/>
          </w:tcPr>
          <w:p w:rsidR="000F5B77" w:rsidRPr="00814FFD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01" w:type="dxa"/>
            <w:hideMark/>
          </w:tcPr>
          <w:p w:rsidR="000F5B77" w:rsidRPr="00814FFD" w:rsidRDefault="000F5B77" w:rsidP="00441F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82" w:type="dxa"/>
          </w:tcPr>
          <w:p w:rsidR="000F5B77" w:rsidRPr="00814FFD" w:rsidRDefault="000F5B77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55" w:type="dxa"/>
          </w:tcPr>
          <w:p w:rsidR="000F5B77" w:rsidRPr="00814FFD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746" w:type="dxa"/>
          </w:tcPr>
          <w:p w:rsidR="000F5B77" w:rsidRPr="00814FFD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46" w:type="dxa"/>
          </w:tcPr>
          <w:p w:rsidR="000F5B77" w:rsidRDefault="0063532F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46" w:type="dxa"/>
          </w:tcPr>
          <w:p w:rsidR="000F5B77" w:rsidRPr="00814FFD" w:rsidRDefault="006617C5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0F5B77" w:rsidRPr="00042CC0" w:rsidTr="007C5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  <w:vMerge w:val="restart"/>
            <w:shd w:val="clear" w:color="auto" w:fill="EAF1DD" w:themeFill="accent3" w:themeFillTint="33"/>
          </w:tcPr>
          <w:p w:rsidR="000F5B77" w:rsidRPr="00814FFD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Matematyka</w:t>
            </w:r>
          </w:p>
        </w:tc>
        <w:tc>
          <w:tcPr>
            <w:tcW w:w="1501" w:type="dxa"/>
            <w:hideMark/>
          </w:tcPr>
          <w:p w:rsidR="000F5B77" w:rsidRPr="00814FFD" w:rsidRDefault="000F5B77" w:rsidP="00441F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podstawowy</w:t>
            </w:r>
          </w:p>
        </w:tc>
        <w:tc>
          <w:tcPr>
            <w:tcW w:w="1182" w:type="dxa"/>
          </w:tcPr>
          <w:p w:rsidR="000F5B77" w:rsidRPr="00814FFD" w:rsidRDefault="000F5B77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055" w:type="dxa"/>
          </w:tcPr>
          <w:p w:rsidR="000F5B77" w:rsidRPr="00814FFD" w:rsidRDefault="00195524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746" w:type="dxa"/>
          </w:tcPr>
          <w:p w:rsidR="000F5B77" w:rsidRPr="00814FFD" w:rsidRDefault="00195524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46" w:type="dxa"/>
          </w:tcPr>
          <w:p w:rsidR="000F5B77" w:rsidRDefault="0063532F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46" w:type="dxa"/>
          </w:tcPr>
          <w:p w:rsidR="000F5B77" w:rsidRPr="00814FFD" w:rsidRDefault="000F5B77" w:rsidP="00661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6617C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F5B77" w:rsidRPr="00042CC0" w:rsidTr="007C597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  <w:vMerge/>
            <w:shd w:val="clear" w:color="auto" w:fill="EAF1DD" w:themeFill="accent3" w:themeFillTint="33"/>
            <w:hideMark/>
          </w:tcPr>
          <w:p w:rsidR="000F5B77" w:rsidRPr="00814FFD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01" w:type="dxa"/>
            <w:hideMark/>
          </w:tcPr>
          <w:p w:rsidR="000F5B77" w:rsidRPr="00814FFD" w:rsidRDefault="000F5B77" w:rsidP="00441F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82" w:type="dxa"/>
          </w:tcPr>
          <w:p w:rsidR="000F5B77" w:rsidRPr="00814FFD" w:rsidRDefault="000F5B77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055" w:type="dxa"/>
          </w:tcPr>
          <w:p w:rsidR="000F5B77" w:rsidRPr="00814FFD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746" w:type="dxa"/>
          </w:tcPr>
          <w:p w:rsidR="000F5B77" w:rsidRPr="00814FFD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46" w:type="dxa"/>
          </w:tcPr>
          <w:p w:rsidR="000F5B77" w:rsidRDefault="0063532F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46" w:type="dxa"/>
          </w:tcPr>
          <w:p w:rsidR="000F5B77" w:rsidRPr="00814FFD" w:rsidRDefault="006617C5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0F5B77" w:rsidRPr="00042CC0" w:rsidTr="007C5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  <w:shd w:val="clear" w:color="auto" w:fill="EAF1DD" w:themeFill="accent3" w:themeFillTint="33"/>
          </w:tcPr>
          <w:p w:rsidR="000F5B77" w:rsidRPr="00814FFD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WOS</w:t>
            </w:r>
          </w:p>
        </w:tc>
        <w:tc>
          <w:tcPr>
            <w:tcW w:w="1501" w:type="dxa"/>
            <w:hideMark/>
          </w:tcPr>
          <w:p w:rsidR="000F5B77" w:rsidRPr="00814FFD" w:rsidRDefault="000F5B77" w:rsidP="00441F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82" w:type="dxa"/>
          </w:tcPr>
          <w:p w:rsidR="000F5B77" w:rsidRPr="00814FFD" w:rsidRDefault="000F5B77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5" w:type="dxa"/>
          </w:tcPr>
          <w:p w:rsidR="000F5B77" w:rsidRPr="00814FFD" w:rsidRDefault="00195524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746" w:type="dxa"/>
          </w:tcPr>
          <w:p w:rsidR="000F5B77" w:rsidRPr="00814FFD" w:rsidRDefault="00195524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46" w:type="dxa"/>
          </w:tcPr>
          <w:p w:rsidR="000F5B77" w:rsidRDefault="0063532F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46" w:type="dxa"/>
          </w:tcPr>
          <w:p w:rsidR="000F5B77" w:rsidRPr="00814FFD" w:rsidRDefault="006617C5" w:rsidP="008C78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0F5B77" w:rsidRPr="00042CC0" w:rsidTr="007C597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7" w:type="dxa"/>
            <w:shd w:val="clear" w:color="auto" w:fill="EAF1DD" w:themeFill="accent3" w:themeFillTint="33"/>
          </w:tcPr>
          <w:p w:rsidR="000F5B77" w:rsidRPr="00814FFD" w:rsidRDefault="000F5B7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Informatyka</w:t>
            </w:r>
          </w:p>
        </w:tc>
        <w:tc>
          <w:tcPr>
            <w:tcW w:w="1501" w:type="dxa"/>
          </w:tcPr>
          <w:p w:rsidR="000F5B77" w:rsidRPr="00814FFD" w:rsidRDefault="000F5B77" w:rsidP="00441F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82" w:type="dxa"/>
          </w:tcPr>
          <w:p w:rsidR="000F5B77" w:rsidRDefault="000F5B77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55" w:type="dxa"/>
          </w:tcPr>
          <w:p w:rsidR="000F5B77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746" w:type="dxa"/>
          </w:tcPr>
          <w:p w:rsidR="000F5B77" w:rsidRDefault="00195524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46" w:type="dxa"/>
          </w:tcPr>
          <w:p w:rsidR="000F5B77" w:rsidRDefault="0063532F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46" w:type="dxa"/>
          </w:tcPr>
          <w:p w:rsidR="000F5B77" w:rsidRDefault="006617C5" w:rsidP="008C78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</w:tbl>
    <w:p w:rsidR="003C029A" w:rsidRDefault="003C029A" w:rsidP="00E57E13">
      <w:pPr>
        <w:pStyle w:val="Standard"/>
        <w:spacing w:line="276" w:lineRule="auto"/>
        <w:rPr>
          <w:b/>
        </w:rPr>
      </w:pPr>
    </w:p>
    <w:p w:rsidR="00E57E13" w:rsidRDefault="00E57E13" w:rsidP="00E57E13">
      <w:pPr>
        <w:pStyle w:val="Standard"/>
        <w:spacing w:line="276" w:lineRule="auto"/>
        <w:rPr>
          <w:b/>
        </w:rPr>
      </w:pPr>
      <w:r>
        <w:rPr>
          <w:b/>
        </w:rPr>
        <w:t>Egzamin maturalny w % - sesja czerwiec 2024</w:t>
      </w:r>
    </w:p>
    <w:tbl>
      <w:tblPr>
        <w:tblStyle w:val="redniasiatka1akcent3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739"/>
        <w:gridCol w:w="1536"/>
        <w:gridCol w:w="1011"/>
        <w:gridCol w:w="1725"/>
        <w:gridCol w:w="1052"/>
        <w:gridCol w:w="1049"/>
        <w:gridCol w:w="1176"/>
      </w:tblGrid>
      <w:tr w:rsidR="00E57E13" w:rsidTr="00555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:rsidR="00E57E13" w:rsidRPr="00E57E13" w:rsidRDefault="00E57E13" w:rsidP="00E57E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Przedmiot</w:t>
            </w: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:rsidR="00E57E13" w:rsidRPr="00E57E13" w:rsidRDefault="00E57E13" w:rsidP="00E57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Poziom</w:t>
            </w:r>
          </w:p>
        </w:tc>
        <w:tc>
          <w:tcPr>
            <w:tcW w:w="10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:rsidR="00E57E13" w:rsidRPr="00E57E13" w:rsidRDefault="00E57E13" w:rsidP="00E57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Kraj</w:t>
            </w:r>
          </w:p>
        </w:tc>
        <w:tc>
          <w:tcPr>
            <w:tcW w:w="17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:rsidR="00E57E13" w:rsidRPr="00E57E13" w:rsidRDefault="00E57E13" w:rsidP="00E57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Województwo</w:t>
            </w:r>
          </w:p>
        </w:tc>
        <w:tc>
          <w:tcPr>
            <w:tcW w:w="10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:rsidR="00E57E13" w:rsidRPr="00E57E13" w:rsidRDefault="00E57E13" w:rsidP="00E57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Powiat</w:t>
            </w:r>
          </w:p>
        </w:tc>
        <w:tc>
          <w:tcPr>
            <w:tcW w:w="10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:rsidR="00E57E13" w:rsidRPr="00E57E13" w:rsidRDefault="00E57E13" w:rsidP="00E57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Szkoła</w:t>
            </w:r>
          </w:p>
        </w:tc>
        <w:tc>
          <w:tcPr>
            <w:tcW w:w="11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:rsidR="00E57E13" w:rsidRPr="00E57E13" w:rsidRDefault="00E57E13" w:rsidP="00E57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Liczba zdających</w:t>
            </w:r>
          </w:p>
        </w:tc>
      </w:tr>
      <w:tr w:rsidR="00E57E13" w:rsidTr="007C5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b w:val="0"/>
                <w:sz w:val="20"/>
                <w:szCs w:val="20"/>
              </w:rPr>
              <w:t>Geografia</w:t>
            </w:r>
          </w:p>
        </w:tc>
        <w:tc>
          <w:tcPr>
            <w:tcW w:w="15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0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7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57E13" w:rsidTr="007C597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b w:val="0"/>
                <w:sz w:val="20"/>
                <w:szCs w:val="20"/>
              </w:rPr>
              <w:t>Język angielski</w:t>
            </w:r>
          </w:p>
        </w:tc>
        <w:tc>
          <w:tcPr>
            <w:tcW w:w="15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b/>
                <w:sz w:val="20"/>
                <w:szCs w:val="20"/>
              </w:rPr>
              <w:t>podstawowy</w:t>
            </w:r>
          </w:p>
        </w:tc>
        <w:tc>
          <w:tcPr>
            <w:tcW w:w="10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7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0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0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57E13" w:rsidTr="007C5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b w:val="0"/>
                <w:sz w:val="20"/>
                <w:szCs w:val="20"/>
              </w:rPr>
              <w:t>Język niemiecki</w:t>
            </w:r>
          </w:p>
        </w:tc>
        <w:tc>
          <w:tcPr>
            <w:tcW w:w="15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0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57E13" w:rsidTr="007C597A">
        <w:trPr>
          <w:trHeight w:val="1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tabs>
                <w:tab w:val="left" w:pos="255"/>
                <w:tab w:val="center" w:pos="1103"/>
              </w:tabs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b w:val="0"/>
                <w:sz w:val="20"/>
                <w:szCs w:val="20"/>
              </w:rPr>
              <w:t>Język polski</w:t>
            </w:r>
          </w:p>
        </w:tc>
        <w:tc>
          <w:tcPr>
            <w:tcW w:w="15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b/>
                <w:sz w:val="20"/>
                <w:szCs w:val="20"/>
              </w:rPr>
              <w:t>podstawowy</w:t>
            </w:r>
          </w:p>
        </w:tc>
        <w:tc>
          <w:tcPr>
            <w:tcW w:w="10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7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0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57E13" w:rsidTr="007C5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b w:val="0"/>
                <w:sz w:val="20"/>
                <w:szCs w:val="20"/>
              </w:rPr>
              <w:t>Matematyka</w:t>
            </w:r>
          </w:p>
        </w:tc>
        <w:tc>
          <w:tcPr>
            <w:tcW w:w="15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b/>
                <w:sz w:val="20"/>
                <w:szCs w:val="20"/>
              </w:rPr>
              <w:t>podstawowy</w:t>
            </w:r>
          </w:p>
        </w:tc>
        <w:tc>
          <w:tcPr>
            <w:tcW w:w="10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7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0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0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57E13" w:rsidTr="007C597A">
        <w:trPr>
          <w:trHeight w:val="3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b w:val="0"/>
                <w:sz w:val="20"/>
                <w:szCs w:val="20"/>
              </w:rPr>
              <w:t>Matematyka</w:t>
            </w:r>
          </w:p>
        </w:tc>
        <w:tc>
          <w:tcPr>
            <w:tcW w:w="15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0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hideMark/>
          </w:tcPr>
          <w:p w:rsidR="00E57E13" w:rsidRPr="00E57E13" w:rsidRDefault="00E57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7E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E57E13" w:rsidRDefault="00E57E13" w:rsidP="00441FD6">
      <w:pPr>
        <w:rPr>
          <w:rFonts w:ascii="Times New Roman" w:hAnsi="Times New Roman" w:cs="Times New Roman"/>
          <w:b/>
          <w:sz w:val="24"/>
          <w:szCs w:val="24"/>
        </w:rPr>
      </w:pPr>
    </w:p>
    <w:p w:rsidR="00441FD6" w:rsidRPr="005946E8" w:rsidRDefault="00441FD6" w:rsidP="00A608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7FD7">
        <w:rPr>
          <w:rFonts w:ascii="Times New Roman" w:hAnsi="Times New Roman" w:cs="Times New Roman"/>
          <w:sz w:val="24"/>
          <w:szCs w:val="24"/>
        </w:rPr>
        <w:t>W</w:t>
      </w:r>
      <w:r w:rsidRPr="000F1C58">
        <w:rPr>
          <w:rFonts w:ascii="Times New Roman" w:hAnsi="Times New Roman" w:cs="Times New Roman"/>
          <w:b/>
          <w:sz w:val="24"/>
          <w:szCs w:val="24"/>
        </w:rPr>
        <w:t xml:space="preserve"> II Liceum Ogólnokształcącym  im. J. Korczaka</w:t>
      </w:r>
      <w:r w:rsidRPr="000F1C58">
        <w:rPr>
          <w:rFonts w:ascii="Times New Roman" w:hAnsi="Times New Roman" w:cs="Times New Roman"/>
          <w:sz w:val="24"/>
          <w:szCs w:val="24"/>
        </w:rPr>
        <w:t xml:space="preserve"> </w:t>
      </w:r>
      <w:r w:rsidRPr="000F1C58">
        <w:rPr>
          <w:rFonts w:ascii="Times New Roman" w:hAnsi="Times New Roman" w:cs="Times New Roman"/>
          <w:b/>
          <w:sz w:val="24"/>
          <w:szCs w:val="24"/>
        </w:rPr>
        <w:t>w Wieluniu</w:t>
      </w:r>
      <w:r w:rsidRPr="000F1C58">
        <w:rPr>
          <w:rFonts w:ascii="Times New Roman" w:hAnsi="Times New Roman" w:cs="Times New Roman"/>
          <w:sz w:val="24"/>
          <w:szCs w:val="24"/>
        </w:rPr>
        <w:t xml:space="preserve"> do egzaminu maturalnego przystą</w:t>
      </w:r>
      <w:r w:rsidR="00D45B83">
        <w:rPr>
          <w:rFonts w:ascii="Times New Roman" w:hAnsi="Times New Roman" w:cs="Times New Roman"/>
          <w:sz w:val="24"/>
          <w:szCs w:val="24"/>
        </w:rPr>
        <w:t>piło 2</w:t>
      </w:r>
      <w:r w:rsidR="00911B22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absolwentó</w:t>
      </w:r>
      <w:r w:rsidR="00D45B83">
        <w:rPr>
          <w:rFonts w:ascii="Times New Roman" w:hAnsi="Times New Roman" w:cs="Times New Roman"/>
          <w:sz w:val="24"/>
          <w:szCs w:val="24"/>
        </w:rPr>
        <w:t>w – zdało 2</w:t>
      </w:r>
      <w:r w:rsidR="00911B22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co stanowi </w:t>
      </w:r>
      <w:r w:rsidR="00911B22">
        <w:rPr>
          <w:rFonts w:ascii="Times New Roman" w:hAnsi="Times New Roman" w:cs="Times New Roman"/>
          <w:sz w:val="24"/>
          <w:szCs w:val="24"/>
        </w:rPr>
        <w:t>99,54</w:t>
      </w:r>
      <w:r w:rsidRPr="00D2672B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0B83">
        <w:rPr>
          <w:rFonts w:ascii="Times New Roman" w:hAnsi="Times New Roman" w:cs="Times New Roman"/>
          <w:sz w:val="24"/>
          <w:szCs w:val="24"/>
        </w:rPr>
        <w:t>(zdawalność</w:t>
      </w:r>
      <w:r w:rsidR="002B0B8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kraju w </w:t>
      </w:r>
      <w:r w:rsidR="004A0E8C">
        <w:rPr>
          <w:rFonts w:ascii="Times New Roman" w:hAnsi="Times New Roman" w:cs="Times New Roman"/>
          <w:sz w:val="24"/>
          <w:szCs w:val="24"/>
        </w:rPr>
        <w:t>liceach ogólnoksz</w:t>
      </w:r>
      <w:r w:rsidR="00AF6ED4">
        <w:rPr>
          <w:rFonts w:ascii="Times New Roman" w:hAnsi="Times New Roman" w:cs="Times New Roman"/>
          <w:sz w:val="24"/>
          <w:szCs w:val="24"/>
        </w:rPr>
        <w:t>tałcących to 85</w:t>
      </w:r>
      <w:r>
        <w:rPr>
          <w:rFonts w:ascii="Times New Roman" w:hAnsi="Times New Roman" w:cs="Times New Roman"/>
          <w:sz w:val="24"/>
          <w:szCs w:val="24"/>
        </w:rPr>
        <w:t xml:space="preserve"> %).</w:t>
      </w:r>
    </w:p>
    <w:tbl>
      <w:tblPr>
        <w:tblStyle w:val="redniasiatka1akcent3"/>
        <w:tblW w:w="0" w:type="auto"/>
        <w:jc w:val="center"/>
        <w:tblInd w:w="431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728"/>
        <w:gridCol w:w="1479"/>
        <w:gridCol w:w="1169"/>
        <w:gridCol w:w="995"/>
        <w:gridCol w:w="1702"/>
        <w:gridCol w:w="860"/>
        <w:gridCol w:w="924"/>
      </w:tblGrid>
      <w:tr w:rsidR="009D30B0" w:rsidRPr="00042CC0" w:rsidTr="00684B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vMerge w:val="restart"/>
            <w:shd w:val="clear" w:color="auto" w:fill="76923C" w:themeFill="accent3" w:themeFillShade="BF"/>
            <w:hideMark/>
          </w:tcPr>
          <w:p w:rsidR="009D30B0" w:rsidRPr="00814FFD" w:rsidRDefault="009D30B0" w:rsidP="00D267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sz w:val="20"/>
                <w:szCs w:val="20"/>
              </w:rPr>
              <w:t>Przedmiot</w:t>
            </w:r>
          </w:p>
        </w:tc>
        <w:tc>
          <w:tcPr>
            <w:tcW w:w="1479" w:type="dxa"/>
            <w:vMerge w:val="restart"/>
            <w:shd w:val="clear" w:color="auto" w:fill="76923C" w:themeFill="accent3" w:themeFillShade="BF"/>
            <w:hideMark/>
          </w:tcPr>
          <w:p w:rsidR="009D30B0" w:rsidRPr="00814FFD" w:rsidRDefault="009D30B0" w:rsidP="00D267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sz w:val="20"/>
                <w:szCs w:val="20"/>
              </w:rPr>
              <w:t>Poziom</w:t>
            </w:r>
          </w:p>
        </w:tc>
        <w:tc>
          <w:tcPr>
            <w:tcW w:w="1169" w:type="dxa"/>
            <w:vMerge w:val="restart"/>
            <w:shd w:val="clear" w:color="auto" w:fill="76923C" w:themeFill="accent3" w:themeFillShade="BF"/>
          </w:tcPr>
          <w:p w:rsidR="009D30B0" w:rsidRPr="00814FFD" w:rsidRDefault="009D30B0" w:rsidP="00D267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sz w:val="20"/>
                <w:szCs w:val="20"/>
              </w:rPr>
              <w:t>Liczba zdających</w:t>
            </w:r>
          </w:p>
        </w:tc>
        <w:tc>
          <w:tcPr>
            <w:tcW w:w="4481" w:type="dxa"/>
            <w:gridSpan w:val="4"/>
            <w:shd w:val="clear" w:color="auto" w:fill="76923C" w:themeFill="accent3" w:themeFillShade="BF"/>
          </w:tcPr>
          <w:p w:rsidR="009D30B0" w:rsidRPr="00814FFD" w:rsidRDefault="009D30B0" w:rsidP="00D267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sz w:val="20"/>
                <w:szCs w:val="20"/>
              </w:rPr>
              <w:t>Średnie wyniki w %</w:t>
            </w:r>
          </w:p>
        </w:tc>
      </w:tr>
      <w:tr w:rsidR="009D30B0" w:rsidRPr="00042CC0" w:rsidTr="009D3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vMerge/>
            <w:hideMark/>
          </w:tcPr>
          <w:p w:rsidR="009D30B0" w:rsidRPr="00814FFD" w:rsidRDefault="009D30B0" w:rsidP="00D267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vMerge/>
            <w:hideMark/>
          </w:tcPr>
          <w:p w:rsidR="009D30B0" w:rsidRPr="00814FFD" w:rsidRDefault="009D30B0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9" w:type="dxa"/>
            <w:vMerge/>
          </w:tcPr>
          <w:p w:rsidR="009D30B0" w:rsidRPr="00814FFD" w:rsidRDefault="009D30B0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hideMark/>
          </w:tcPr>
          <w:p w:rsidR="009D30B0" w:rsidRPr="00814FFD" w:rsidRDefault="009D30B0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sz w:val="20"/>
                <w:szCs w:val="20"/>
              </w:rPr>
              <w:t>Kraj</w:t>
            </w:r>
          </w:p>
        </w:tc>
        <w:tc>
          <w:tcPr>
            <w:tcW w:w="1702" w:type="dxa"/>
          </w:tcPr>
          <w:p w:rsidR="009D30B0" w:rsidRPr="00814FFD" w:rsidRDefault="009D30B0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sz w:val="20"/>
                <w:szCs w:val="20"/>
              </w:rPr>
              <w:t>Województwo</w:t>
            </w:r>
          </w:p>
        </w:tc>
        <w:tc>
          <w:tcPr>
            <w:tcW w:w="860" w:type="dxa"/>
          </w:tcPr>
          <w:p w:rsidR="009D30B0" w:rsidRPr="00814FFD" w:rsidRDefault="009D30B0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Powiat</w:t>
            </w:r>
          </w:p>
        </w:tc>
        <w:tc>
          <w:tcPr>
            <w:tcW w:w="924" w:type="dxa"/>
          </w:tcPr>
          <w:p w:rsidR="009D30B0" w:rsidRPr="00814FFD" w:rsidRDefault="009D30B0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sz w:val="20"/>
                <w:szCs w:val="20"/>
              </w:rPr>
              <w:t>Szkoła</w:t>
            </w:r>
          </w:p>
        </w:tc>
      </w:tr>
      <w:tr w:rsidR="00774227" w:rsidRPr="00042CC0" w:rsidTr="009D30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Biologia</w:t>
            </w:r>
          </w:p>
        </w:tc>
        <w:tc>
          <w:tcPr>
            <w:tcW w:w="1479" w:type="dxa"/>
            <w:hideMark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69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95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702" w:type="dxa"/>
          </w:tcPr>
          <w:p w:rsidR="00774227" w:rsidRPr="00A2664E" w:rsidRDefault="00774227" w:rsidP="00A26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24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774227" w:rsidRPr="00042CC0" w:rsidTr="009D3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Chemia</w:t>
            </w:r>
          </w:p>
        </w:tc>
        <w:tc>
          <w:tcPr>
            <w:tcW w:w="1479" w:type="dxa"/>
            <w:hideMark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69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95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702" w:type="dxa"/>
          </w:tcPr>
          <w:p w:rsidR="00774227" w:rsidRPr="00A2664E" w:rsidRDefault="00774227" w:rsidP="00A26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60" w:type="dxa"/>
          </w:tcPr>
          <w:p w:rsidR="00774227" w:rsidRDefault="00774227" w:rsidP="00E54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24" w:type="dxa"/>
          </w:tcPr>
          <w:p w:rsidR="00774227" w:rsidRPr="00814FFD" w:rsidRDefault="00774227" w:rsidP="00E54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774227" w:rsidRPr="00042CC0" w:rsidTr="009D30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Fizyka</w:t>
            </w:r>
          </w:p>
        </w:tc>
        <w:tc>
          <w:tcPr>
            <w:tcW w:w="1479" w:type="dxa"/>
            <w:hideMark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69" w:type="dxa"/>
          </w:tcPr>
          <w:p w:rsidR="00774227" w:rsidRPr="00814FFD" w:rsidRDefault="00774227" w:rsidP="00E54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5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702" w:type="dxa"/>
          </w:tcPr>
          <w:p w:rsidR="00774227" w:rsidRPr="00A2664E" w:rsidRDefault="00774227" w:rsidP="00A26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24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774227" w:rsidRPr="00042CC0" w:rsidTr="009D3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Geografia</w:t>
            </w:r>
          </w:p>
        </w:tc>
        <w:tc>
          <w:tcPr>
            <w:tcW w:w="1479" w:type="dxa"/>
            <w:hideMark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69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5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702" w:type="dxa"/>
          </w:tcPr>
          <w:p w:rsidR="00774227" w:rsidRPr="00A2664E" w:rsidRDefault="00774227" w:rsidP="00A26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24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774227" w:rsidRPr="00042CC0" w:rsidTr="009D30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774227" w:rsidRPr="00814FFD" w:rsidRDefault="00774227" w:rsidP="007C597A">
            <w:pPr>
              <w:tabs>
                <w:tab w:val="left" w:pos="255"/>
                <w:tab w:val="center" w:pos="1103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Historia</w:t>
            </w:r>
          </w:p>
        </w:tc>
        <w:tc>
          <w:tcPr>
            <w:tcW w:w="1479" w:type="dxa"/>
            <w:hideMark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69" w:type="dxa"/>
          </w:tcPr>
          <w:p w:rsidR="00774227" w:rsidRPr="00814FFD" w:rsidRDefault="00774227" w:rsidP="00E54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702" w:type="dxa"/>
          </w:tcPr>
          <w:p w:rsidR="00774227" w:rsidRPr="00A2664E" w:rsidRDefault="00774227" w:rsidP="00A26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24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774227" w:rsidRPr="00042CC0" w:rsidTr="009D3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774227" w:rsidRPr="00814FFD" w:rsidRDefault="00774227" w:rsidP="007C597A">
            <w:pPr>
              <w:tabs>
                <w:tab w:val="left" w:pos="255"/>
                <w:tab w:val="center" w:pos="1103"/>
              </w:tabs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Historia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sztuki</w:t>
            </w:r>
          </w:p>
        </w:tc>
        <w:tc>
          <w:tcPr>
            <w:tcW w:w="1479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69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5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702" w:type="dxa"/>
          </w:tcPr>
          <w:p w:rsidR="00774227" w:rsidRPr="00A2664E" w:rsidRDefault="00774227" w:rsidP="00A26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924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</w:tr>
      <w:tr w:rsidR="00774227" w:rsidRPr="00042CC0" w:rsidTr="009D30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vMerge w:val="restart"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Język angielski</w:t>
            </w:r>
          </w:p>
        </w:tc>
        <w:tc>
          <w:tcPr>
            <w:tcW w:w="1479" w:type="dxa"/>
            <w:hideMark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podstawowy</w:t>
            </w:r>
          </w:p>
        </w:tc>
        <w:tc>
          <w:tcPr>
            <w:tcW w:w="1169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995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702" w:type="dxa"/>
          </w:tcPr>
          <w:p w:rsidR="00774227" w:rsidRPr="00A2664E" w:rsidRDefault="00A2664E" w:rsidP="00A26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24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</w:tr>
      <w:tr w:rsidR="00774227" w:rsidRPr="00042CC0" w:rsidTr="009D3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vMerge/>
            <w:hideMark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479" w:type="dxa"/>
            <w:hideMark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69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95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702" w:type="dxa"/>
          </w:tcPr>
          <w:p w:rsidR="00774227" w:rsidRPr="00A2664E" w:rsidRDefault="00A2664E" w:rsidP="00A26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24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774227" w:rsidRPr="00042CC0" w:rsidTr="009D30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vMerge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479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dwujęzyczny</w:t>
            </w:r>
          </w:p>
        </w:tc>
        <w:tc>
          <w:tcPr>
            <w:tcW w:w="1169" w:type="dxa"/>
          </w:tcPr>
          <w:p w:rsidR="00774227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5" w:type="dxa"/>
          </w:tcPr>
          <w:p w:rsidR="00774227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702" w:type="dxa"/>
          </w:tcPr>
          <w:p w:rsidR="00774227" w:rsidRPr="00A2664E" w:rsidRDefault="00A2664E" w:rsidP="00A26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924" w:type="dxa"/>
          </w:tcPr>
          <w:p w:rsidR="00774227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774227" w:rsidRPr="00042CC0" w:rsidTr="009D3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vMerge w:val="restart"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Język niemiecki</w:t>
            </w:r>
          </w:p>
        </w:tc>
        <w:tc>
          <w:tcPr>
            <w:tcW w:w="1479" w:type="dxa"/>
            <w:hideMark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podstawowy</w:t>
            </w:r>
          </w:p>
        </w:tc>
        <w:tc>
          <w:tcPr>
            <w:tcW w:w="1169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5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702" w:type="dxa"/>
          </w:tcPr>
          <w:p w:rsidR="00774227" w:rsidRPr="00A2664E" w:rsidRDefault="00A2664E" w:rsidP="00A26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24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774227" w:rsidRPr="00042CC0" w:rsidTr="009D30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vMerge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479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rozszerzenie</w:t>
            </w:r>
          </w:p>
        </w:tc>
        <w:tc>
          <w:tcPr>
            <w:tcW w:w="1169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5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702" w:type="dxa"/>
          </w:tcPr>
          <w:p w:rsidR="00774227" w:rsidRPr="00A2664E" w:rsidRDefault="00A2664E" w:rsidP="00A26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24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774227" w:rsidRPr="00042CC0" w:rsidTr="009D3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vMerge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479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dwujęzyczny</w:t>
            </w:r>
          </w:p>
        </w:tc>
        <w:tc>
          <w:tcPr>
            <w:tcW w:w="1169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5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702" w:type="dxa"/>
          </w:tcPr>
          <w:p w:rsidR="00774227" w:rsidRPr="00A2664E" w:rsidRDefault="00A2664E" w:rsidP="00A26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24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774227" w:rsidRPr="00042CC0" w:rsidTr="009D30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Język włoski</w:t>
            </w:r>
          </w:p>
        </w:tc>
        <w:tc>
          <w:tcPr>
            <w:tcW w:w="1479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69" w:type="dxa"/>
          </w:tcPr>
          <w:p w:rsidR="00774227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5" w:type="dxa"/>
          </w:tcPr>
          <w:p w:rsidR="00774227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702" w:type="dxa"/>
          </w:tcPr>
          <w:p w:rsidR="00774227" w:rsidRPr="00A2664E" w:rsidRDefault="00A2664E" w:rsidP="00A26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24" w:type="dxa"/>
          </w:tcPr>
          <w:p w:rsidR="00774227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774227" w:rsidRPr="00042CC0" w:rsidTr="009D3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vMerge w:val="restart"/>
            <w:shd w:val="clear" w:color="auto" w:fill="EAF1DD" w:themeFill="accent3" w:themeFillTint="33"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Język polski</w:t>
            </w:r>
          </w:p>
        </w:tc>
        <w:tc>
          <w:tcPr>
            <w:tcW w:w="1479" w:type="dxa"/>
            <w:hideMark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podstawowy</w:t>
            </w:r>
          </w:p>
        </w:tc>
        <w:tc>
          <w:tcPr>
            <w:tcW w:w="1169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95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702" w:type="dxa"/>
          </w:tcPr>
          <w:p w:rsidR="00774227" w:rsidRPr="00A2664E" w:rsidRDefault="00A2664E" w:rsidP="00A26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60" w:type="dxa"/>
          </w:tcPr>
          <w:p w:rsidR="00774227" w:rsidRDefault="00774227" w:rsidP="00B46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24" w:type="dxa"/>
          </w:tcPr>
          <w:p w:rsidR="00774227" w:rsidRPr="00814FFD" w:rsidRDefault="00774227" w:rsidP="00B46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774227" w:rsidRPr="00042CC0" w:rsidTr="009D30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vMerge/>
            <w:shd w:val="clear" w:color="auto" w:fill="EAF1DD" w:themeFill="accent3" w:themeFillTint="33"/>
            <w:hideMark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479" w:type="dxa"/>
            <w:hideMark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69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95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702" w:type="dxa"/>
          </w:tcPr>
          <w:p w:rsidR="00774227" w:rsidRPr="00A2664E" w:rsidRDefault="00A2664E" w:rsidP="00A26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60" w:type="dxa"/>
          </w:tcPr>
          <w:p w:rsidR="00774227" w:rsidRDefault="00774227" w:rsidP="00E54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24" w:type="dxa"/>
          </w:tcPr>
          <w:p w:rsidR="00774227" w:rsidRPr="00814FFD" w:rsidRDefault="00774227" w:rsidP="00E54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774227" w:rsidRPr="00042CC0" w:rsidTr="009D3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vMerge w:val="restart"/>
            <w:shd w:val="clear" w:color="auto" w:fill="EAF1DD" w:themeFill="accent3" w:themeFillTint="33"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Matematyka</w:t>
            </w:r>
          </w:p>
        </w:tc>
        <w:tc>
          <w:tcPr>
            <w:tcW w:w="1479" w:type="dxa"/>
            <w:hideMark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podstawowy</w:t>
            </w:r>
          </w:p>
        </w:tc>
        <w:tc>
          <w:tcPr>
            <w:tcW w:w="1169" w:type="dxa"/>
          </w:tcPr>
          <w:p w:rsidR="00774227" w:rsidRPr="00814FFD" w:rsidRDefault="00774227" w:rsidP="00E542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95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702" w:type="dxa"/>
          </w:tcPr>
          <w:p w:rsidR="00774227" w:rsidRPr="00A2664E" w:rsidRDefault="00A2664E" w:rsidP="00A26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664E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24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774227" w:rsidRPr="00042CC0" w:rsidTr="009D30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vMerge/>
            <w:shd w:val="clear" w:color="auto" w:fill="EAF1DD" w:themeFill="accent3" w:themeFillTint="33"/>
            <w:hideMark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479" w:type="dxa"/>
            <w:hideMark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69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95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702" w:type="dxa"/>
          </w:tcPr>
          <w:p w:rsidR="00774227" w:rsidRPr="002B7B0D" w:rsidRDefault="00A2664E" w:rsidP="00A26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B7B0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24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74227" w:rsidRPr="00042CC0" w:rsidTr="009D3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EAF1DD" w:themeFill="accent3" w:themeFillTint="33"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 w:val="0"/>
                <w:sz w:val="20"/>
                <w:szCs w:val="20"/>
              </w:rPr>
              <w:t>Informatyka</w:t>
            </w:r>
          </w:p>
        </w:tc>
        <w:tc>
          <w:tcPr>
            <w:tcW w:w="1479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69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702" w:type="dxa"/>
          </w:tcPr>
          <w:p w:rsidR="00774227" w:rsidRPr="002B7B0D" w:rsidRDefault="00774227" w:rsidP="00A26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B7B0D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24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774227" w:rsidRPr="00042CC0" w:rsidTr="009D30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EAF1DD" w:themeFill="accent3" w:themeFillTint="33"/>
          </w:tcPr>
          <w:p w:rsidR="00774227" w:rsidRPr="00814FFD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WOS</w:t>
            </w:r>
          </w:p>
        </w:tc>
        <w:tc>
          <w:tcPr>
            <w:tcW w:w="1479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69" w:type="dxa"/>
          </w:tcPr>
          <w:p w:rsidR="00774227" w:rsidRDefault="00774227" w:rsidP="00E542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95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702" w:type="dxa"/>
          </w:tcPr>
          <w:p w:rsidR="00774227" w:rsidRPr="002B7B0D" w:rsidRDefault="00A2664E" w:rsidP="00A266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B7B0D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24" w:type="dxa"/>
          </w:tcPr>
          <w:p w:rsidR="00774227" w:rsidRPr="00814FFD" w:rsidRDefault="00774227" w:rsidP="00D267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774227" w:rsidRPr="00042CC0" w:rsidTr="009D3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EAF1DD" w:themeFill="accent3" w:themeFillTint="33"/>
          </w:tcPr>
          <w:p w:rsidR="00774227" w:rsidRDefault="00774227" w:rsidP="007C597A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Filozofia</w:t>
            </w:r>
          </w:p>
        </w:tc>
        <w:tc>
          <w:tcPr>
            <w:tcW w:w="1479" w:type="dxa"/>
          </w:tcPr>
          <w:p w:rsidR="00774227" w:rsidRPr="00814FFD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FD">
              <w:rPr>
                <w:rFonts w:ascii="Times New Roman" w:hAnsi="Times New Roman" w:cs="Times New Roman"/>
                <w:b/>
                <w:sz w:val="20"/>
                <w:szCs w:val="20"/>
              </w:rPr>
              <w:t>rozszerzony</w:t>
            </w:r>
          </w:p>
        </w:tc>
        <w:tc>
          <w:tcPr>
            <w:tcW w:w="1169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5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02" w:type="dxa"/>
          </w:tcPr>
          <w:p w:rsidR="00774227" w:rsidRPr="002B7B0D" w:rsidRDefault="00774227" w:rsidP="00A266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B7B0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60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24" w:type="dxa"/>
          </w:tcPr>
          <w:p w:rsidR="00774227" w:rsidRDefault="00774227" w:rsidP="00D267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</w:tbl>
    <w:p w:rsidR="00C336FF" w:rsidRPr="00EA6756" w:rsidRDefault="00C336FF" w:rsidP="00C336F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6756">
        <w:rPr>
          <w:rFonts w:ascii="Times New Roman" w:hAnsi="Times New Roman" w:cs="Times New Roman"/>
          <w:bCs/>
          <w:sz w:val="24"/>
          <w:szCs w:val="24"/>
        </w:rPr>
        <w:t>Zdawalność egzaminu maturalnego 2024 w szkole 99,54</w:t>
      </w:r>
      <w:r w:rsidRPr="00EA67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6756">
        <w:rPr>
          <w:rFonts w:ascii="Times New Roman" w:hAnsi="Times New Roman" w:cs="Times New Roman"/>
          <w:sz w:val="24"/>
          <w:szCs w:val="24"/>
        </w:rPr>
        <w:t>%</w:t>
      </w:r>
    </w:p>
    <w:tbl>
      <w:tblPr>
        <w:tblW w:w="7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5"/>
        <w:gridCol w:w="1891"/>
        <w:gridCol w:w="1805"/>
        <w:gridCol w:w="1805"/>
      </w:tblGrid>
      <w:tr w:rsidR="00917FD7" w:rsidRPr="00C336FF" w:rsidTr="00555BA4">
        <w:trPr>
          <w:trHeight w:val="20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Przedmiot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Poziom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 xml:space="preserve">Zdawalność </w:t>
            </w:r>
            <w:r w:rsidRPr="009B6820">
              <w:rPr>
                <w:sz w:val="20"/>
                <w:szCs w:val="20"/>
              </w:rPr>
              <w:br/>
              <w:t>w kraju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 xml:space="preserve">Zdawalność </w:t>
            </w:r>
            <w:r w:rsidRPr="009B6820">
              <w:rPr>
                <w:sz w:val="20"/>
                <w:szCs w:val="20"/>
              </w:rPr>
              <w:br/>
              <w:t>w szkole</w:t>
            </w:r>
          </w:p>
        </w:tc>
      </w:tr>
      <w:tr w:rsidR="00C336FF" w:rsidRPr="00C336FF" w:rsidTr="007C597A">
        <w:trPr>
          <w:trHeight w:val="1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Język polski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Podstawowy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95%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100 %</w:t>
            </w:r>
          </w:p>
        </w:tc>
      </w:tr>
      <w:tr w:rsidR="00C336FF" w:rsidRPr="00C336FF" w:rsidTr="007C597A">
        <w:trPr>
          <w:trHeight w:val="1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Matematyka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Podstawowy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89%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bCs/>
                <w:sz w:val="20"/>
                <w:szCs w:val="20"/>
              </w:rPr>
              <w:t>99,54%</w:t>
            </w:r>
          </w:p>
        </w:tc>
      </w:tr>
      <w:tr w:rsidR="00C336FF" w:rsidRPr="00C336FF" w:rsidTr="007C597A">
        <w:trPr>
          <w:trHeight w:val="1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Język angielski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Podstawowy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96%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100 %</w:t>
            </w:r>
          </w:p>
        </w:tc>
      </w:tr>
      <w:tr w:rsidR="00C336FF" w:rsidRPr="00C336FF" w:rsidTr="007C597A">
        <w:trPr>
          <w:trHeight w:val="14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Język niemiecki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Podstawowy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85%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C336FF" w:rsidRPr="009B6820" w:rsidRDefault="00C336FF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9B6820">
              <w:rPr>
                <w:sz w:val="20"/>
                <w:szCs w:val="20"/>
              </w:rPr>
              <w:t>100 %</w:t>
            </w:r>
          </w:p>
        </w:tc>
      </w:tr>
    </w:tbl>
    <w:p w:rsidR="002B4FC8" w:rsidRDefault="002B4FC8" w:rsidP="002B4FC8">
      <w:pPr>
        <w:jc w:val="both"/>
        <w:rPr>
          <w:rFonts w:ascii="Arial" w:hAnsi="Arial" w:cs="Arial"/>
          <w:sz w:val="20"/>
          <w:szCs w:val="20"/>
        </w:rPr>
      </w:pPr>
    </w:p>
    <w:p w:rsidR="002B4FC8" w:rsidRPr="00EA6756" w:rsidRDefault="002B4FC8" w:rsidP="00EA6756">
      <w:pPr>
        <w:ind w:firstLine="708"/>
        <w:jc w:val="both"/>
        <w:rPr>
          <w:rFonts w:ascii="Arial" w:hAnsi="Arial" w:cs="Arial"/>
          <w:sz w:val="18"/>
          <w:szCs w:val="20"/>
          <w:u w:val="single"/>
        </w:rPr>
      </w:pPr>
      <w:r w:rsidRPr="002B4FC8">
        <w:rPr>
          <w:rFonts w:ascii="Times New Roman" w:hAnsi="Times New Roman" w:cs="Times New Roman"/>
          <w:sz w:val="24"/>
          <w:szCs w:val="24"/>
        </w:rPr>
        <w:lastRenderedPageBreak/>
        <w:t xml:space="preserve">W </w:t>
      </w:r>
      <w:r w:rsidRPr="002B4FC8">
        <w:rPr>
          <w:rFonts w:ascii="Times New Roman" w:hAnsi="Times New Roman" w:cs="Times New Roman"/>
          <w:b/>
          <w:sz w:val="24"/>
          <w:szCs w:val="24"/>
        </w:rPr>
        <w:t>Zespole Szkół nr 1 w Wieluniu</w:t>
      </w:r>
      <w:r w:rsidRPr="002B4FC8">
        <w:rPr>
          <w:rFonts w:ascii="Times New Roman" w:hAnsi="Times New Roman" w:cs="Times New Roman"/>
          <w:sz w:val="24"/>
          <w:szCs w:val="24"/>
        </w:rPr>
        <w:t xml:space="preserve"> do egzaminu maturalnego</w:t>
      </w:r>
      <w:r w:rsidR="00264427">
        <w:rPr>
          <w:rFonts w:ascii="Times New Roman" w:hAnsi="Times New Roman" w:cs="Times New Roman"/>
          <w:sz w:val="24"/>
          <w:szCs w:val="24"/>
        </w:rPr>
        <w:t xml:space="preserve"> po raz pierwszy przystąpiło </w:t>
      </w:r>
      <w:r w:rsidR="00A85706">
        <w:rPr>
          <w:rFonts w:ascii="Times New Roman" w:hAnsi="Times New Roman" w:cs="Times New Roman"/>
          <w:sz w:val="24"/>
          <w:szCs w:val="24"/>
        </w:rPr>
        <w:t>159</w:t>
      </w:r>
      <w:r w:rsidRPr="002B4FC8">
        <w:rPr>
          <w:rFonts w:ascii="Times New Roman" w:hAnsi="Times New Roman" w:cs="Times New Roman"/>
          <w:sz w:val="24"/>
          <w:szCs w:val="24"/>
        </w:rPr>
        <w:t xml:space="preserve"> </w:t>
      </w:r>
      <w:r w:rsidR="00264427">
        <w:rPr>
          <w:rFonts w:ascii="Times New Roman" w:hAnsi="Times New Roman" w:cs="Times New Roman"/>
          <w:sz w:val="24"/>
          <w:szCs w:val="24"/>
        </w:rPr>
        <w:t xml:space="preserve">absolwentów – egzamin zdało  </w:t>
      </w:r>
      <w:r w:rsidR="00A85706">
        <w:rPr>
          <w:rFonts w:ascii="Times New Roman" w:hAnsi="Times New Roman" w:cs="Times New Roman"/>
          <w:sz w:val="24"/>
          <w:szCs w:val="24"/>
        </w:rPr>
        <w:t>142</w:t>
      </w:r>
      <w:r w:rsidRPr="002B4FC8">
        <w:rPr>
          <w:rFonts w:ascii="Times New Roman" w:hAnsi="Times New Roman" w:cs="Times New Roman"/>
          <w:sz w:val="24"/>
          <w:szCs w:val="24"/>
        </w:rPr>
        <w:t xml:space="preserve"> absolwentów </w:t>
      </w:r>
      <w:r w:rsidRPr="00B67992">
        <w:rPr>
          <w:rFonts w:ascii="Times New Roman" w:hAnsi="Times New Roman" w:cs="Times New Roman"/>
          <w:sz w:val="24"/>
          <w:szCs w:val="24"/>
        </w:rPr>
        <w:t xml:space="preserve">– </w:t>
      </w:r>
      <w:r w:rsidR="00264427">
        <w:rPr>
          <w:rFonts w:ascii="Times New Roman" w:hAnsi="Times New Roman" w:cs="Times New Roman"/>
          <w:sz w:val="24"/>
          <w:szCs w:val="24"/>
        </w:rPr>
        <w:t xml:space="preserve">zdawalność </w:t>
      </w:r>
      <w:r w:rsidR="00A85706">
        <w:rPr>
          <w:rFonts w:ascii="Times New Roman" w:hAnsi="Times New Roman" w:cs="Times New Roman"/>
          <w:sz w:val="24"/>
          <w:szCs w:val="24"/>
        </w:rPr>
        <w:t>89</w:t>
      </w:r>
      <w:r w:rsidRPr="00D2672B">
        <w:rPr>
          <w:rFonts w:ascii="Times New Roman" w:hAnsi="Times New Roman" w:cs="Times New Roman"/>
          <w:sz w:val="24"/>
          <w:szCs w:val="24"/>
        </w:rPr>
        <w:t>%</w:t>
      </w:r>
      <w:r w:rsidRPr="002B4FC8">
        <w:rPr>
          <w:rFonts w:ascii="Times New Roman" w:hAnsi="Times New Roman" w:cs="Times New Roman"/>
          <w:sz w:val="24"/>
          <w:szCs w:val="24"/>
        </w:rPr>
        <w:t xml:space="preserve"> (zdawalność </w:t>
      </w:r>
      <w:r w:rsidR="0074201E">
        <w:rPr>
          <w:rFonts w:ascii="Times New Roman" w:hAnsi="Times New Roman" w:cs="Times New Roman"/>
          <w:sz w:val="24"/>
          <w:szCs w:val="24"/>
        </w:rPr>
        <w:t>w k</w:t>
      </w:r>
      <w:r w:rsidR="0074201E" w:rsidRPr="00EA6756">
        <w:rPr>
          <w:rFonts w:ascii="Times New Roman" w:hAnsi="Times New Roman" w:cs="Times New Roman"/>
          <w:sz w:val="24"/>
          <w:szCs w:val="24"/>
        </w:rPr>
        <w:t>ra</w:t>
      </w:r>
      <w:r w:rsidR="00264427" w:rsidRPr="00EA6756">
        <w:rPr>
          <w:rFonts w:ascii="Times New Roman" w:hAnsi="Times New Roman" w:cs="Times New Roman"/>
          <w:sz w:val="24"/>
          <w:szCs w:val="24"/>
        </w:rPr>
        <w:t xml:space="preserve">ju wśród techników </w:t>
      </w:r>
      <w:r w:rsidR="00A85706" w:rsidRPr="00EA6756">
        <w:rPr>
          <w:rFonts w:ascii="Times New Roman" w:hAnsi="Times New Roman" w:cs="Times New Roman"/>
          <w:sz w:val="24"/>
          <w:szCs w:val="24"/>
        </w:rPr>
        <w:t>85,2</w:t>
      </w:r>
      <w:r w:rsidRPr="00EA6756">
        <w:rPr>
          <w:rFonts w:ascii="Times New Roman" w:hAnsi="Times New Roman" w:cs="Times New Roman"/>
          <w:sz w:val="24"/>
          <w:szCs w:val="24"/>
        </w:rPr>
        <w:t xml:space="preserve">%, w województwie </w:t>
      </w:r>
      <w:r w:rsidR="00A85706" w:rsidRPr="00EA6756">
        <w:rPr>
          <w:rFonts w:ascii="Times New Roman" w:hAnsi="Times New Roman" w:cs="Times New Roman"/>
          <w:color w:val="000000" w:themeColor="text1"/>
          <w:sz w:val="24"/>
          <w:szCs w:val="24"/>
        </w:rPr>
        <w:t>84,5</w:t>
      </w:r>
      <w:r w:rsidRPr="00EA6756">
        <w:rPr>
          <w:rFonts w:ascii="Times New Roman" w:hAnsi="Times New Roman" w:cs="Times New Roman"/>
          <w:color w:val="000000" w:themeColor="text1"/>
          <w:sz w:val="24"/>
          <w:szCs w:val="24"/>
        </w:rPr>
        <w:t>%)</w:t>
      </w:r>
      <w:r w:rsidR="00EA6756" w:rsidRPr="00EA67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A6756" w:rsidRPr="00EA6756">
        <w:rPr>
          <w:rFonts w:ascii="Times New Roman" w:hAnsi="Times New Roman" w:cs="Times New Roman"/>
          <w:sz w:val="24"/>
          <w:szCs w:val="24"/>
        </w:rPr>
        <w:t xml:space="preserve"> </w:t>
      </w:r>
      <w:r w:rsidR="007C597A">
        <w:rPr>
          <w:rFonts w:ascii="Times New Roman" w:hAnsi="Times New Roman" w:cs="Times New Roman"/>
          <w:sz w:val="24"/>
          <w:szCs w:val="24"/>
        </w:rPr>
        <w:t xml:space="preserve">W Branżowej Szkole II stopnia </w:t>
      </w:r>
      <w:r w:rsidR="00EA6756">
        <w:rPr>
          <w:rFonts w:ascii="Times New Roman" w:hAnsi="Times New Roman" w:cs="Times New Roman"/>
          <w:sz w:val="24"/>
          <w:szCs w:val="24"/>
        </w:rPr>
        <w:t xml:space="preserve">do egzaminu </w:t>
      </w:r>
      <w:r w:rsidR="00EA6756" w:rsidRPr="00EA6756">
        <w:rPr>
          <w:rFonts w:ascii="Times New Roman" w:hAnsi="Times New Roman" w:cs="Times New Roman"/>
          <w:sz w:val="24"/>
          <w:szCs w:val="24"/>
        </w:rPr>
        <w:t>przystąpiło 9 absolwentów  – egzamin zda</w:t>
      </w:r>
      <w:r w:rsidR="00EA6756">
        <w:rPr>
          <w:rFonts w:ascii="Times New Roman" w:hAnsi="Times New Roman" w:cs="Times New Roman"/>
          <w:sz w:val="24"/>
          <w:szCs w:val="24"/>
        </w:rPr>
        <w:t>ł 1 absolwent – zdawalność 11% (</w:t>
      </w:r>
      <w:r w:rsidR="00EA6756" w:rsidRPr="00EA6756">
        <w:rPr>
          <w:rFonts w:ascii="Times New Roman" w:hAnsi="Times New Roman" w:cs="Times New Roman"/>
          <w:sz w:val="24"/>
          <w:szCs w:val="24"/>
        </w:rPr>
        <w:t>zdawalność  w kraju 28%, w województwie 29%)</w:t>
      </w:r>
    </w:p>
    <w:tbl>
      <w:tblPr>
        <w:tblStyle w:val="Tabela-Siatka"/>
        <w:tblW w:w="0" w:type="auto"/>
        <w:jc w:val="center"/>
        <w:tblLook w:val="01E0" w:firstRow="1" w:lastRow="1" w:firstColumn="1" w:lastColumn="1" w:noHBand="0" w:noVBand="0"/>
      </w:tblPr>
      <w:tblGrid>
        <w:gridCol w:w="2174"/>
        <w:gridCol w:w="2069"/>
        <w:gridCol w:w="1413"/>
        <w:gridCol w:w="875"/>
        <w:gridCol w:w="1670"/>
        <w:gridCol w:w="1087"/>
      </w:tblGrid>
      <w:tr w:rsidR="007E29BB" w:rsidTr="00555BA4">
        <w:trPr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Przedmiot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Poziom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Liczba zdających</w:t>
            </w:r>
          </w:p>
        </w:tc>
        <w:tc>
          <w:tcPr>
            <w:tcW w:w="3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Zdawalność  w %</w:t>
            </w:r>
          </w:p>
        </w:tc>
      </w:tr>
      <w:tr w:rsidR="007E29BB" w:rsidTr="007C597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E29BB" w:rsidRPr="007E29BB" w:rsidRDefault="007E29BB" w:rsidP="0092610B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E29BB" w:rsidRPr="007E29BB" w:rsidRDefault="007E29BB" w:rsidP="0092610B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7E29BB" w:rsidRPr="007E29BB" w:rsidRDefault="007E29BB" w:rsidP="0092610B">
            <w:pPr>
              <w:rPr>
                <w:b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Kraj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Województwo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Szkoła</w:t>
            </w:r>
          </w:p>
        </w:tc>
      </w:tr>
      <w:tr w:rsidR="007E29BB" w:rsidTr="007C597A">
        <w:trPr>
          <w:trHeight w:val="231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7E29BB" w:rsidRPr="007E29BB" w:rsidRDefault="007E29BB" w:rsidP="00EF5F63">
            <w:pPr>
              <w:rPr>
                <w:b/>
              </w:rPr>
            </w:pPr>
            <w:r w:rsidRPr="007E29BB">
              <w:rPr>
                <w:b/>
              </w:rPr>
              <w:t xml:space="preserve">Język polski – pisemny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9BB" w:rsidRPr="007E29BB" w:rsidRDefault="007E29BB" w:rsidP="0092610B">
            <w:pPr>
              <w:jc w:val="center"/>
            </w:pPr>
            <w:r w:rsidRPr="007E29BB">
              <w:t>podstawowy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159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94,8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94,1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  <w:rPr>
                <w:b/>
              </w:rPr>
            </w:pPr>
            <w:r>
              <w:rPr>
                <w:b/>
              </w:rPr>
              <w:t>95</w:t>
            </w:r>
          </w:p>
        </w:tc>
      </w:tr>
      <w:tr w:rsidR="007E29BB" w:rsidTr="007C597A">
        <w:trPr>
          <w:trHeight w:val="231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E29BB" w:rsidRPr="007E29BB" w:rsidRDefault="007E29BB" w:rsidP="00EF5F63">
            <w:pPr>
              <w:rPr>
                <w:b/>
              </w:rPr>
            </w:pPr>
            <w:r w:rsidRPr="007E29BB">
              <w:rPr>
                <w:b/>
              </w:rPr>
              <w:t>Język polski - ustny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7E29BB" w:rsidP="0092610B">
            <w:pPr>
              <w:jc w:val="center"/>
            </w:pPr>
            <w:r w:rsidRPr="007E29BB">
              <w:t>bez określania poziomów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159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98,8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98,9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7E29BB" w:rsidTr="007C597A">
        <w:trPr>
          <w:trHeight w:val="506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7E29BB" w:rsidRPr="007E29BB" w:rsidRDefault="007E29BB" w:rsidP="00EF5F63">
            <w:pPr>
              <w:rPr>
                <w:b/>
              </w:rPr>
            </w:pPr>
            <w:r w:rsidRPr="007E29BB">
              <w:rPr>
                <w:b/>
              </w:rPr>
              <w:t xml:space="preserve">Język angielski – część pisemna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9BB" w:rsidRPr="007E29BB" w:rsidRDefault="007E29BB" w:rsidP="0092610B">
            <w:pPr>
              <w:jc w:val="center"/>
            </w:pPr>
            <w:r w:rsidRPr="007E29BB">
              <w:t>podstawowy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153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94,9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93,5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  <w:rPr>
                <w:b/>
              </w:rPr>
            </w:pPr>
            <w:r>
              <w:rPr>
                <w:b/>
              </w:rPr>
              <w:t>95</w:t>
            </w:r>
          </w:p>
        </w:tc>
      </w:tr>
      <w:tr w:rsidR="007E29BB" w:rsidTr="007C597A">
        <w:trPr>
          <w:trHeight w:val="506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E29BB" w:rsidRPr="007E29BB" w:rsidRDefault="007E29BB" w:rsidP="00EF5F63">
            <w:pPr>
              <w:rPr>
                <w:b/>
              </w:rPr>
            </w:pPr>
            <w:r w:rsidRPr="007E29BB">
              <w:rPr>
                <w:b/>
              </w:rPr>
              <w:t>Język angielski - ustny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7E29BB" w:rsidP="0092610B">
            <w:pPr>
              <w:jc w:val="center"/>
            </w:pPr>
            <w:r w:rsidRPr="007E29BB">
              <w:t>bez określania poziomów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153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98,0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97,8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100</w:t>
            </w:r>
          </w:p>
        </w:tc>
      </w:tr>
      <w:tr w:rsidR="007E29BB" w:rsidTr="007C597A">
        <w:trPr>
          <w:trHeight w:val="514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7E29BB" w:rsidRPr="007E29BB" w:rsidRDefault="007E29BB" w:rsidP="00EF5F63">
            <w:pPr>
              <w:rPr>
                <w:b/>
              </w:rPr>
            </w:pPr>
            <w:r w:rsidRPr="007E29BB">
              <w:rPr>
                <w:b/>
              </w:rPr>
              <w:t>Język niemiecki – część pisemna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9BB" w:rsidRPr="007E29BB" w:rsidRDefault="007E29BB" w:rsidP="0092610B">
            <w:pPr>
              <w:jc w:val="center"/>
            </w:pPr>
            <w:r w:rsidRPr="007E29BB">
              <w:t>podstawowy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84,2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83,3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100</w:t>
            </w:r>
          </w:p>
        </w:tc>
      </w:tr>
      <w:tr w:rsidR="007E29BB" w:rsidTr="007C597A">
        <w:trPr>
          <w:trHeight w:val="514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E29BB" w:rsidRPr="007E29BB" w:rsidRDefault="007E29BB" w:rsidP="00EF5F63">
            <w:pPr>
              <w:rPr>
                <w:b/>
              </w:rPr>
            </w:pPr>
            <w:r w:rsidRPr="007E29BB">
              <w:rPr>
                <w:b/>
              </w:rPr>
              <w:t>Język niemiecki - ustny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7E29BB" w:rsidP="0092610B">
            <w:pPr>
              <w:jc w:val="center"/>
            </w:pPr>
            <w:r w:rsidRPr="007E29BB">
              <w:t>bez określania poziomów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95,0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100</w:t>
            </w:r>
          </w:p>
        </w:tc>
      </w:tr>
      <w:tr w:rsidR="007E29BB" w:rsidTr="007C597A">
        <w:trPr>
          <w:trHeight w:val="262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7E29BB" w:rsidRPr="007E29BB" w:rsidRDefault="007E29BB" w:rsidP="00EF5F63">
            <w:pPr>
              <w:rPr>
                <w:b/>
              </w:rPr>
            </w:pPr>
            <w:r w:rsidRPr="007E29BB">
              <w:rPr>
                <w:b/>
              </w:rPr>
              <w:t>Matematyka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29BB" w:rsidRPr="007E29BB" w:rsidRDefault="007E29BB" w:rsidP="0092610B">
            <w:pPr>
              <w:jc w:val="center"/>
            </w:pPr>
            <w:r w:rsidRPr="007E29BB">
              <w:t>podstawowy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159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88,7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</w:pPr>
            <w:r>
              <w:t>88,5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9BB" w:rsidRPr="007E29BB" w:rsidRDefault="00A85706" w:rsidP="0092610B">
            <w:pPr>
              <w:jc w:val="center"/>
              <w:rPr>
                <w:b/>
              </w:rPr>
            </w:pPr>
            <w:r>
              <w:rPr>
                <w:b/>
              </w:rPr>
              <w:t>94</w:t>
            </w:r>
          </w:p>
        </w:tc>
      </w:tr>
    </w:tbl>
    <w:p w:rsidR="00347798" w:rsidRDefault="00347798" w:rsidP="00A8570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29BB" w:rsidRPr="004B1AF7" w:rsidRDefault="007E29BB" w:rsidP="00EA675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1AF7">
        <w:rPr>
          <w:rFonts w:ascii="Times New Roman" w:hAnsi="Times New Roman" w:cs="Times New Roman"/>
          <w:b/>
          <w:sz w:val="24"/>
          <w:szCs w:val="24"/>
        </w:rPr>
        <w:t>Zdawalność egzaminu maturalnego zawodami:</w:t>
      </w:r>
    </w:p>
    <w:tbl>
      <w:tblPr>
        <w:tblStyle w:val="Tabela-Siatka"/>
        <w:tblW w:w="0" w:type="auto"/>
        <w:jc w:val="center"/>
        <w:tblLook w:val="01E0" w:firstRow="1" w:lastRow="1" w:firstColumn="1" w:lastColumn="1" w:noHBand="0" w:noVBand="0"/>
      </w:tblPr>
      <w:tblGrid>
        <w:gridCol w:w="2844"/>
        <w:gridCol w:w="1842"/>
        <w:gridCol w:w="1842"/>
        <w:gridCol w:w="921"/>
        <w:gridCol w:w="1784"/>
      </w:tblGrid>
      <w:tr w:rsidR="007E29BB" w:rsidTr="00555BA4">
        <w:trPr>
          <w:trHeight w:val="126"/>
          <w:jc w:val="center"/>
        </w:trPr>
        <w:tc>
          <w:tcPr>
            <w:tcW w:w="2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Klasa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Ilość zgłoszonych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Przystąpiło</w:t>
            </w:r>
          </w:p>
        </w:tc>
        <w:tc>
          <w:tcPr>
            <w:tcW w:w="2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Zdało egzamin</w:t>
            </w:r>
          </w:p>
        </w:tc>
      </w:tr>
      <w:tr w:rsidR="007E29BB" w:rsidTr="00555BA4">
        <w:trPr>
          <w:trHeight w:val="12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7E29BB" w:rsidRPr="007E29BB" w:rsidRDefault="007E29BB" w:rsidP="0092610B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7E29BB" w:rsidRPr="007E29BB" w:rsidRDefault="007E29BB" w:rsidP="0092610B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7E29BB" w:rsidRPr="007E29BB" w:rsidRDefault="007E29BB" w:rsidP="0092610B">
            <w:pPr>
              <w:rPr>
                <w:b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liczba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7E29BB" w:rsidRPr="007E29BB" w:rsidRDefault="007E29BB" w:rsidP="0092610B">
            <w:pPr>
              <w:jc w:val="center"/>
              <w:rPr>
                <w:b/>
              </w:rPr>
            </w:pPr>
            <w:r w:rsidRPr="007E29BB">
              <w:rPr>
                <w:b/>
              </w:rPr>
              <w:t>%</w:t>
            </w:r>
          </w:p>
        </w:tc>
      </w:tr>
      <w:tr w:rsidR="007E29BB" w:rsidTr="007C597A">
        <w:trPr>
          <w:jc w:val="center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E29BB" w:rsidRPr="007E29BB" w:rsidRDefault="007E29BB" w:rsidP="007C597A">
            <w:pPr>
              <w:rPr>
                <w:b/>
              </w:rPr>
            </w:pPr>
            <w:r w:rsidRPr="007E29BB">
              <w:rPr>
                <w:b/>
              </w:rPr>
              <w:t>technik architektury krajobrazu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9BB" w:rsidRPr="007E29BB" w:rsidRDefault="00A85706" w:rsidP="0092610B">
            <w:pPr>
              <w:jc w:val="center"/>
            </w:pPr>
            <w: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9BB" w:rsidRPr="007E29BB" w:rsidRDefault="00A85706" w:rsidP="0092610B">
            <w:pPr>
              <w:jc w:val="center"/>
            </w:pPr>
            <w:r>
              <w:t>30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9BB" w:rsidRPr="007E29BB" w:rsidRDefault="00A85706" w:rsidP="0092610B">
            <w:pPr>
              <w:jc w:val="center"/>
            </w:pPr>
            <w:r>
              <w:t>27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9BB" w:rsidRPr="007E29BB" w:rsidRDefault="00A85706" w:rsidP="0092610B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7E29BB" w:rsidTr="007C597A">
        <w:trPr>
          <w:jc w:val="center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7E29BB" w:rsidRPr="007E29BB" w:rsidRDefault="007E29BB" w:rsidP="007C597A">
            <w:pPr>
              <w:rPr>
                <w:b/>
              </w:rPr>
            </w:pPr>
            <w:r w:rsidRPr="007E29BB">
              <w:rPr>
                <w:b/>
              </w:rPr>
              <w:t>Technik budownictwa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9BB" w:rsidRPr="007E29BB" w:rsidRDefault="00A85706" w:rsidP="0092610B">
            <w:pPr>
              <w:jc w:val="center"/>
            </w:pPr>
            <w:r>
              <w:t>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9BB" w:rsidRPr="007E29BB" w:rsidRDefault="00A85706" w:rsidP="0092610B">
            <w:pPr>
              <w:jc w:val="center"/>
            </w:pPr>
            <w:r>
              <w:t>23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9BB" w:rsidRPr="007E29BB" w:rsidRDefault="00A85706" w:rsidP="0092610B">
            <w:pPr>
              <w:jc w:val="center"/>
            </w:pPr>
            <w:r>
              <w:t>21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9BB" w:rsidRPr="007E29BB" w:rsidRDefault="00A85706" w:rsidP="0092610B">
            <w:pPr>
              <w:jc w:val="center"/>
              <w:rPr>
                <w:b/>
              </w:rPr>
            </w:pPr>
            <w:r>
              <w:rPr>
                <w:b/>
              </w:rPr>
              <w:t>91</w:t>
            </w:r>
          </w:p>
        </w:tc>
      </w:tr>
      <w:tr w:rsidR="007E29BB" w:rsidTr="007C597A">
        <w:trPr>
          <w:jc w:val="center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E29BB" w:rsidRPr="007E29BB" w:rsidRDefault="007E29BB" w:rsidP="007C597A">
            <w:pPr>
              <w:rPr>
                <w:b/>
              </w:rPr>
            </w:pPr>
            <w:r w:rsidRPr="007E29BB">
              <w:rPr>
                <w:b/>
              </w:rPr>
              <w:t>Technik geodeta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9BB" w:rsidRPr="007E29BB" w:rsidRDefault="00A85706" w:rsidP="0092610B">
            <w:pPr>
              <w:jc w:val="center"/>
            </w:pPr>
            <w: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9BB" w:rsidRPr="007E29BB" w:rsidRDefault="00A85706" w:rsidP="0092610B">
            <w:pPr>
              <w:jc w:val="center"/>
            </w:pPr>
            <w: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9BB" w:rsidRPr="007E29BB" w:rsidRDefault="00A85706" w:rsidP="0092610B">
            <w:pPr>
              <w:jc w:val="center"/>
            </w:pPr>
            <w:r>
              <w:t>3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9BB" w:rsidRPr="007E29BB" w:rsidRDefault="00A85706" w:rsidP="0092610B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F74F15" w:rsidTr="007C597A">
        <w:trPr>
          <w:jc w:val="center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74F15" w:rsidRPr="007E29BB" w:rsidRDefault="00F74F15" w:rsidP="007C597A">
            <w:pPr>
              <w:rPr>
                <w:b/>
              </w:rPr>
            </w:pPr>
            <w:r>
              <w:rPr>
                <w:b/>
              </w:rPr>
              <w:t>Technik budownictwa - obsługa nieruchomości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3E13A1">
            <w:pPr>
              <w:jc w:val="center"/>
            </w:pPr>
            <w: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3E13A1">
            <w:pPr>
              <w:jc w:val="center"/>
            </w:pPr>
            <w:r>
              <w:t>11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3E13A1">
            <w:pPr>
              <w:jc w:val="center"/>
            </w:pPr>
            <w:r>
              <w:t>7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3E13A1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</w:tr>
      <w:tr w:rsidR="00F74F15" w:rsidTr="007C597A">
        <w:trPr>
          <w:jc w:val="center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74F15" w:rsidRPr="007E29BB" w:rsidRDefault="00F74F15" w:rsidP="007C597A">
            <w:pPr>
              <w:rPr>
                <w:b/>
              </w:rPr>
            </w:pPr>
            <w:r w:rsidRPr="007E29BB">
              <w:rPr>
                <w:b/>
              </w:rPr>
              <w:t>Technik ekonomista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3E13A1">
            <w:pPr>
              <w:jc w:val="center"/>
            </w:pPr>
            <w:r>
              <w:t>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3E13A1">
            <w:pPr>
              <w:jc w:val="center"/>
            </w:pPr>
            <w:r>
              <w:t>31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3E13A1">
            <w:pPr>
              <w:jc w:val="center"/>
            </w:pPr>
            <w:r>
              <w:t>31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3E13A1">
            <w:pPr>
              <w:jc w:val="center"/>
              <w:rPr>
                <w:b/>
              </w:rPr>
            </w:pPr>
            <w:r w:rsidRPr="007E29BB">
              <w:rPr>
                <w:b/>
              </w:rPr>
              <w:t>100</w:t>
            </w:r>
          </w:p>
        </w:tc>
      </w:tr>
      <w:tr w:rsidR="00F74F15" w:rsidTr="007C597A">
        <w:trPr>
          <w:jc w:val="center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74F15" w:rsidRPr="007E29BB" w:rsidRDefault="00F74F15" w:rsidP="007C597A">
            <w:pPr>
              <w:rPr>
                <w:b/>
              </w:rPr>
            </w:pPr>
            <w:r w:rsidRPr="007E29BB">
              <w:rPr>
                <w:b/>
              </w:rPr>
              <w:t>Technik logistyk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3E13A1">
            <w:pPr>
              <w:jc w:val="center"/>
            </w:pPr>
            <w:r>
              <w:t>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3E13A1">
            <w:pPr>
              <w:jc w:val="center"/>
            </w:pPr>
            <w:r>
              <w:t>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3E13A1">
            <w:pPr>
              <w:jc w:val="center"/>
            </w:pPr>
            <w:r>
              <w:t>35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3E13A1">
            <w:pPr>
              <w:jc w:val="center"/>
              <w:rPr>
                <w:b/>
              </w:rPr>
            </w:pPr>
            <w:r>
              <w:rPr>
                <w:b/>
              </w:rPr>
              <w:t>97</w:t>
            </w:r>
          </w:p>
        </w:tc>
      </w:tr>
      <w:tr w:rsidR="00F74F15" w:rsidTr="007C597A">
        <w:trPr>
          <w:jc w:val="center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F74F15" w:rsidRPr="007E29BB" w:rsidRDefault="00F74F15" w:rsidP="007C597A">
            <w:pPr>
              <w:rPr>
                <w:b/>
              </w:rPr>
            </w:pPr>
            <w:r w:rsidRPr="007E29BB">
              <w:rPr>
                <w:b/>
              </w:rPr>
              <w:t>Technik żywienia i  usług gastronomicznych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92610B">
            <w:pPr>
              <w:jc w:val="center"/>
            </w:pPr>
            <w:r>
              <w:t>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92610B">
            <w:pPr>
              <w:jc w:val="center"/>
            </w:pPr>
            <w:r>
              <w:t>23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92610B">
            <w:pPr>
              <w:jc w:val="center"/>
            </w:pPr>
            <w:r>
              <w:t>18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92610B">
            <w:pPr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F74F15" w:rsidTr="007C597A">
        <w:trPr>
          <w:jc w:val="center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F74F15" w:rsidRPr="007E29BB" w:rsidRDefault="00F74F15" w:rsidP="007C597A">
            <w:pPr>
              <w:rPr>
                <w:b/>
              </w:rPr>
            </w:pPr>
            <w:r w:rsidRPr="007E29BB">
              <w:rPr>
                <w:b/>
              </w:rPr>
              <w:t xml:space="preserve">Razem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92610B">
            <w:pPr>
              <w:jc w:val="center"/>
            </w:pPr>
            <w:r>
              <w:t>159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92610B">
            <w:pPr>
              <w:jc w:val="center"/>
            </w:pPr>
            <w:r>
              <w:t>159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92610B">
            <w:pPr>
              <w:jc w:val="center"/>
            </w:pPr>
            <w:r>
              <w:t>142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F15" w:rsidRPr="007E29BB" w:rsidRDefault="00F74F15" w:rsidP="0092610B">
            <w:pPr>
              <w:jc w:val="center"/>
              <w:rPr>
                <w:b/>
              </w:rPr>
            </w:pPr>
            <w:r>
              <w:rPr>
                <w:b/>
              </w:rPr>
              <w:t>89</w:t>
            </w:r>
          </w:p>
        </w:tc>
      </w:tr>
    </w:tbl>
    <w:p w:rsidR="0098668E" w:rsidRDefault="0098668E" w:rsidP="00B73CF3">
      <w:pPr>
        <w:pStyle w:val="Bezodstpw"/>
        <w:jc w:val="both"/>
      </w:pPr>
    </w:p>
    <w:p w:rsidR="002B4FC8" w:rsidRDefault="000206DB" w:rsidP="0033091C">
      <w:pPr>
        <w:pStyle w:val="Bezodstpw"/>
        <w:ind w:firstLine="708"/>
        <w:jc w:val="both"/>
      </w:pPr>
      <w:r>
        <w:t>W</w:t>
      </w:r>
      <w:r w:rsidR="002B4FC8" w:rsidRPr="002E5CF2">
        <w:t xml:space="preserve"> </w:t>
      </w:r>
      <w:r w:rsidR="002B4FC8" w:rsidRPr="00692FE9">
        <w:rPr>
          <w:b/>
        </w:rPr>
        <w:t>Zespole Szkół nr 2 im. J. Długosza w Wieluniu</w:t>
      </w:r>
      <w:r w:rsidR="002B4FC8" w:rsidRPr="002E5CF2">
        <w:t xml:space="preserve"> </w:t>
      </w:r>
      <w:r>
        <w:t>w roku szkolnym</w:t>
      </w:r>
      <w:r w:rsidR="002127D6">
        <w:t xml:space="preserve">  2023/2024</w:t>
      </w:r>
      <w:r w:rsidR="002B0B83">
        <w:br/>
      </w:r>
      <w:r w:rsidR="00692FE9">
        <w:t xml:space="preserve">do egzaminu maturalnego </w:t>
      </w:r>
      <w:r w:rsidR="00E16979">
        <w:t xml:space="preserve">przystąpiło </w:t>
      </w:r>
      <w:r w:rsidR="004F4E22">
        <w:t>103</w:t>
      </w:r>
      <w:r w:rsidR="00692FE9">
        <w:t xml:space="preserve"> absolwentów.</w:t>
      </w:r>
      <w:r>
        <w:t xml:space="preserve"> </w:t>
      </w:r>
    </w:p>
    <w:p w:rsidR="0045540B" w:rsidRDefault="0045540B" w:rsidP="008E4F0E">
      <w:pPr>
        <w:pStyle w:val="Bezodstpw"/>
        <w:jc w:val="both"/>
      </w:pPr>
    </w:p>
    <w:tbl>
      <w:tblPr>
        <w:tblStyle w:val="TableNormal"/>
        <w:tblW w:w="9186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BDFE7"/>
        <w:tblLayout w:type="fixed"/>
        <w:tblLook w:val="04A0" w:firstRow="1" w:lastRow="0" w:firstColumn="1" w:lastColumn="0" w:noHBand="0" w:noVBand="1"/>
      </w:tblPr>
      <w:tblGrid>
        <w:gridCol w:w="655"/>
        <w:gridCol w:w="688"/>
        <w:gridCol w:w="848"/>
        <w:gridCol w:w="941"/>
        <w:gridCol w:w="809"/>
        <w:gridCol w:w="681"/>
        <w:gridCol w:w="803"/>
        <w:gridCol w:w="804"/>
        <w:gridCol w:w="774"/>
        <w:gridCol w:w="662"/>
        <w:gridCol w:w="686"/>
        <w:gridCol w:w="835"/>
      </w:tblGrid>
      <w:tr w:rsidR="0074201E" w:rsidRPr="00270872" w:rsidTr="00B73CF3">
        <w:trPr>
          <w:trHeight w:val="602"/>
          <w:jc w:val="center"/>
        </w:trPr>
        <w:tc>
          <w:tcPr>
            <w:tcW w:w="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C597A">
            <w:pPr>
              <w:jc w:val="center"/>
            </w:pPr>
            <w:r w:rsidRPr="0041582D">
              <w:rPr>
                <w:sz w:val="18"/>
                <w:szCs w:val="18"/>
              </w:rPr>
              <w:t>Przystąpił</w:t>
            </w:r>
            <w:r w:rsidRPr="0041582D">
              <w:rPr>
                <w:sz w:val="18"/>
                <w:szCs w:val="18"/>
                <w:lang w:val="en-US"/>
              </w:rPr>
              <w:t>o</w:t>
            </w:r>
          </w:p>
        </w:tc>
        <w:tc>
          <w:tcPr>
            <w:tcW w:w="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78335E" w:rsidRDefault="0074201E" w:rsidP="007C597A">
            <w:pPr>
              <w:jc w:val="center"/>
              <w:rPr>
                <w:sz w:val="18"/>
                <w:szCs w:val="18"/>
              </w:rPr>
            </w:pPr>
            <w:r w:rsidRPr="0041582D">
              <w:rPr>
                <w:sz w:val="18"/>
                <w:szCs w:val="18"/>
              </w:rPr>
              <w:t>Zdał</w:t>
            </w:r>
            <w:r w:rsidR="0078335E">
              <w:rPr>
                <w:sz w:val="18"/>
                <w:szCs w:val="18"/>
                <w:lang w:val="en-US"/>
              </w:rPr>
              <w:t>o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C597A">
            <w:pPr>
              <w:jc w:val="center"/>
              <w:rPr>
                <w:b/>
                <w:bCs/>
                <w:sz w:val="18"/>
                <w:szCs w:val="18"/>
              </w:rPr>
            </w:pPr>
            <w:r w:rsidRPr="0041582D">
              <w:rPr>
                <w:sz w:val="18"/>
                <w:szCs w:val="18"/>
              </w:rPr>
              <w:t>Zdał</w:t>
            </w:r>
            <w:r w:rsidRPr="0041582D">
              <w:rPr>
                <w:sz w:val="18"/>
                <w:szCs w:val="18"/>
                <w:lang w:val="en-US"/>
              </w:rPr>
              <w:t xml:space="preserve">o </w:t>
            </w:r>
            <w:r w:rsidRPr="0041582D">
              <w:rPr>
                <w:b/>
                <w:bCs/>
                <w:sz w:val="18"/>
                <w:szCs w:val="18"/>
              </w:rPr>
              <w:t>%</w:t>
            </w:r>
          </w:p>
          <w:p w:rsidR="0074201E" w:rsidRPr="0041582D" w:rsidRDefault="0074201E" w:rsidP="007C597A">
            <w:pPr>
              <w:jc w:val="center"/>
              <w:rPr>
                <w:b/>
                <w:bCs/>
                <w:sz w:val="18"/>
                <w:szCs w:val="18"/>
              </w:rPr>
            </w:pPr>
            <w:r w:rsidRPr="0041582D">
              <w:rPr>
                <w:b/>
                <w:bCs/>
                <w:sz w:val="18"/>
                <w:szCs w:val="18"/>
              </w:rPr>
              <w:t>Szkoła</w:t>
            </w:r>
          </w:p>
          <w:p w:rsidR="0074201E" w:rsidRPr="0041582D" w:rsidRDefault="0074201E" w:rsidP="007C597A">
            <w:pPr>
              <w:jc w:val="center"/>
            </w:pPr>
          </w:p>
        </w:tc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C597A">
            <w:pPr>
              <w:jc w:val="center"/>
            </w:pPr>
            <w:r w:rsidRPr="0041582D">
              <w:rPr>
                <w:sz w:val="18"/>
                <w:szCs w:val="18"/>
              </w:rPr>
              <w:t>Zdał</w:t>
            </w:r>
            <w:r w:rsidRPr="0041582D">
              <w:rPr>
                <w:sz w:val="18"/>
                <w:szCs w:val="18"/>
                <w:lang w:val="en-US"/>
              </w:rPr>
              <w:t xml:space="preserve">o </w:t>
            </w:r>
            <w:r w:rsidRPr="0041582D">
              <w:rPr>
                <w:b/>
                <w:bCs/>
                <w:sz w:val="18"/>
                <w:szCs w:val="18"/>
                <w:lang w:val="en-US"/>
              </w:rPr>
              <w:t>CKE</w:t>
            </w:r>
            <w:r w:rsidRPr="0041582D">
              <w:rPr>
                <w:sz w:val="18"/>
                <w:szCs w:val="18"/>
              </w:rPr>
              <w:t xml:space="preserve"> technikum</w:t>
            </w: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C597A">
            <w:pPr>
              <w:jc w:val="center"/>
              <w:rPr>
                <w:sz w:val="18"/>
                <w:szCs w:val="18"/>
              </w:rPr>
            </w:pPr>
            <w:r w:rsidRPr="0041582D">
              <w:rPr>
                <w:sz w:val="18"/>
                <w:szCs w:val="18"/>
              </w:rPr>
              <w:t>Zdał</w:t>
            </w:r>
            <w:r w:rsidRPr="0041582D">
              <w:rPr>
                <w:sz w:val="18"/>
                <w:szCs w:val="18"/>
                <w:lang w:val="en-US"/>
              </w:rPr>
              <w:t xml:space="preserve">o </w:t>
            </w:r>
            <w:r w:rsidRPr="0041582D">
              <w:rPr>
                <w:b/>
                <w:bCs/>
                <w:sz w:val="18"/>
                <w:szCs w:val="18"/>
                <w:lang w:val="en-US"/>
              </w:rPr>
              <w:t>OKE</w:t>
            </w:r>
            <w:r w:rsidRPr="0041582D">
              <w:rPr>
                <w:sz w:val="18"/>
                <w:szCs w:val="18"/>
              </w:rPr>
              <w:t xml:space="preserve">  Łódź</w:t>
            </w:r>
          </w:p>
          <w:p w:rsidR="0074201E" w:rsidRPr="0041582D" w:rsidRDefault="0074201E" w:rsidP="007C597A">
            <w:pPr>
              <w:jc w:val="center"/>
            </w:pPr>
            <w:r w:rsidRPr="0041582D">
              <w:rPr>
                <w:sz w:val="18"/>
                <w:szCs w:val="18"/>
              </w:rPr>
              <w:t>technikum</w:t>
            </w:r>
          </w:p>
        </w:tc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C597A">
            <w:pPr>
              <w:jc w:val="center"/>
              <w:rPr>
                <w:sz w:val="16"/>
                <w:szCs w:val="16"/>
              </w:rPr>
            </w:pPr>
            <w:r w:rsidRPr="0041582D">
              <w:rPr>
                <w:sz w:val="16"/>
                <w:szCs w:val="16"/>
              </w:rPr>
              <w:t>Nie zdał</w:t>
            </w:r>
            <w:r w:rsidRPr="0041582D">
              <w:rPr>
                <w:sz w:val="16"/>
                <w:szCs w:val="16"/>
                <w:lang w:val="en-US"/>
              </w:rPr>
              <w:t>o</w:t>
            </w:r>
          </w:p>
          <w:p w:rsidR="0074201E" w:rsidRPr="0041582D" w:rsidRDefault="0074201E" w:rsidP="007C597A">
            <w:pPr>
              <w:jc w:val="center"/>
              <w:rPr>
                <w:sz w:val="16"/>
                <w:szCs w:val="16"/>
              </w:rPr>
            </w:pPr>
            <w:r w:rsidRPr="0041582D">
              <w:rPr>
                <w:sz w:val="16"/>
                <w:szCs w:val="16"/>
              </w:rPr>
              <w:t>ogółem</w:t>
            </w:r>
          </w:p>
          <w:p w:rsidR="0074201E" w:rsidRPr="0041582D" w:rsidRDefault="0074201E" w:rsidP="007C597A">
            <w:pPr>
              <w:jc w:val="center"/>
              <w:rPr>
                <w:sz w:val="16"/>
                <w:szCs w:val="16"/>
              </w:rPr>
            </w:pPr>
            <w:r w:rsidRPr="0041582D">
              <w:rPr>
                <w:sz w:val="16"/>
                <w:szCs w:val="16"/>
                <w:lang w:val="en-US"/>
              </w:rPr>
              <w:t>w</w:t>
            </w:r>
          </w:p>
          <w:p w:rsidR="0074201E" w:rsidRPr="0041582D" w:rsidRDefault="0074201E" w:rsidP="007C597A">
            <w:pPr>
              <w:jc w:val="center"/>
            </w:pPr>
            <w:r w:rsidRPr="0041582D">
              <w:rPr>
                <w:sz w:val="16"/>
                <w:szCs w:val="16"/>
              </w:rPr>
              <w:t>szkole</w:t>
            </w:r>
          </w:p>
        </w:tc>
        <w:tc>
          <w:tcPr>
            <w:tcW w:w="1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C597A">
            <w:pPr>
              <w:jc w:val="center"/>
            </w:pPr>
            <w:r w:rsidRPr="0041582D">
              <w:rPr>
                <w:sz w:val="18"/>
                <w:szCs w:val="18"/>
              </w:rPr>
              <w:t>Nie zdał</w:t>
            </w:r>
            <w:r w:rsidRPr="0041582D">
              <w:rPr>
                <w:sz w:val="18"/>
                <w:szCs w:val="18"/>
                <w:lang w:val="en-US"/>
              </w:rPr>
              <w:t>o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4201E">
            <w:pPr>
              <w:jc w:val="both"/>
            </w:pPr>
            <w:r w:rsidRPr="0041582D">
              <w:rPr>
                <w:sz w:val="18"/>
                <w:szCs w:val="18"/>
              </w:rPr>
              <w:t>Zdało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C597A">
            <w:pPr>
              <w:jc w:val="center"/>
            </w:pPr>
            <w:r w:rsidRPr="0041582D">
              <w:rPr>
                <w:sz w:val="18"/>
                <w:szCs w:val="18"/>
              </w:rPr>
              <w:t>Zdało szkoła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C597A">
            <w:pPr>
              <w:jc w:val="center"/>
            </w:pPr>
            <w:r w:rsidRPr="0041582D">
              <w:rPr>
                <w:sz w:val="18"/>
                <w:szCs w:val="18"/>
              </w:rPr>
              <w:t>Zdał</w:t>
            </w:r>
            <w:r w:rsidRPr="0041582D">
              <w:rPr>
                <w:sz w:val="18"/>
                <w:szCs w:val="18"/>
                <w:lang w:val="en-US"/>
              </w:rPr>
              <w:t>o CKE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C597A">
            <w:pPr>
              <w:jc w:val="center"/>
            </w:pPr>
            <w:r w:rsidRPr="0041582D">
              <w:rPr>
                <w:sz w:val="18"/>
                <w:szCs w:val="18"/>
              </w:rPr>
              <w:t>Zdał</w:t>
            </w:r>
            <w:r w:rsidRPr="0041582D">
              <w:rPr>
                <w:sz w:val="18"/>
                <w:szCs w:val="18"/>
                <w:lang w:val="en-US"/>
              </w:rPr>
              <w:t>o OKE</w:t>
            </w:r>
          </w:p>
        </w:tc>
      </w:tr>
      <w:tr w:rsidR="0074201E" w:rsidRPr="00270872" w:rsidTr="00B73CF3">
        <w:trPr>
          <w:trHeight w:val="723"/>
          <w:jc w:val="center"/>
        </w:trPr>
        <w:tc>
          <w:tcPr>
            <w:tcW w:w="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:rsidR="0074201E" w:rsidRPr="0041582D" w:rsidRDefault="0074201E" w:rsidP="007C597A">
            <w:pPr>
              <w:jc w:val="center"/>
            </w:pPr>
          </w:p>
        </w:tc>
        <w:tc>
          <w:tcPr>
            <w:tcW w:w="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:rsidR="0074201E" w:rsidRPr="0041582D" w:rsidRDefault="0074201E" w:rsidP="007C597A">
            <w:pPr>
              <w:jc w:val="center"/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:rsidR="0074201E" w:rsidRPr="0041582D" w:rsidRDefault="0074201E" w:rsidP="007C597A">
            <w:pPr>
              <w:jc w:val="center"/>
            </w:pPr>
          </w:p>
        </w:tc>
        <w:tc>
          <w:tcPr>
            <w:tcW w:w="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:rsidR="0074201E" w:rsidRPr="0041582D" w:rsidRDefault="0074201E" w:rsidP="007C597A">
            <w:pPr>
              <w:jc w:val="center"/>
            </w:pPr>
          </w:p>
        </w:tc>
        <w:tc>
          <w:tcPr>
            <w:tcW w:w="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:rsidR="0074201E" w:rsidRPr="0041582D" w:rsidRDefault="0074201E" w:rsidP="007C597A">
            <w:pPr>
              <w:jc w:val="center"/>
            </w:pPr>
          </w:p>
        </w:tc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:rsidR="0074201E" w:rsidRPr="0041582D" w:rsidRDefault="0074201E" w:rsidP="007C597A">
            <w:pPr>
              <w:jc w:val="center"/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C597A">
            <w:pPr>
              <w:jc w:val="center"/>
            </w:pPr>
            <w:r w:rsidRPr="0041582D">
              <w:rPr>
                <w:sz w:val="16"/>
                <w:szCs w:val="16"/>
              </w:rPr>
              <w:t>Bez prawa do poprawki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C597A">
            <w:pPr>
              <w:jc w:val="center"/>
            </w:pPr>
            <w:r w:rsidRPr="0041582D">
              <w:rPr>
                <w:sz w:val="16"/>
                <w:szCs w:val="16"/>
              </w:rPr>
              <w:t>Z prawem do poprawki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4201E">
            <w:pPr>
              <w:jc w:val="both"/>
            </w:pPr>
            <w:r w:rsidRPr="0041582D">
              <w:rPr>
                <w:sz w:val="16"/>
                <w:szCs w:val="16"/>
              </w:rPr>
              <w:t>poprawkę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4201E">
            <w:pPr>
              <w:jc w:val="both"/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4201E">
            <w:pPr>
              <w:jc w:val="both"/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74201E" w:rsidP="0074201E">
            <w:pPr>
              <w:jc w:val="both"/>
            </w:pPr>
          </w:p>
        </w:tc>
      </w:tr>
      <w:tr w:rsidR="0074201E" w:rsidRPr="00270872" w:rsidTr="00B73CF3">
        <w:trPr>
          <w:trHeight w:val="300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552F76" w:rsidRDefault="002127D6" w:rsidP="0074201E">
            <w:pPr>
              <w:jc w:val="center"/>
            </w:pPr>
            <w:r>
              <w:rPr>
                <w:b/>
                <w:bCs/>
              </w:rPr>
              <w:t>103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2127D6" w:rsidP="0074201E">
            <w:pPr>
              <w:jc w:val="center"/>
            </w:pPr>
            <w:r>
              <w:t>91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2127D6" w:rsidP="00552F76">
            <w:pPr>
              <w:jc w:val="center"/>
            </w:pPr>
            <w:r>
              <w:t>88</w:t>
            </w:r>
            <w:r w:rsidR="0074201E" w:rsidRPr="0041582D">
              <w:t>%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2127D6" w:rsidP="0074201E">
            <w:pPr>
              <w:jc w:val="center"/>
            </w:pPr>
            <w:r>
              <w:t>78</w:t>
            </w:r>
            <w:r w:rsidR="0074201E" w:rsidRPr="0041582D">
              <w:t>%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2127D6" w:rsidP="0074201E">
            <w:pPr>
              <w:jc w:val="center"/>
            </w:pPr>
            <w:r>
              <w:t>77</w:t>
            </w:r>
            <w:r w:rsidR="0074201E" w:rsidRPr="0041582D">
              <w:t>%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2127D6" w:rsidP="0074201E">
            <w:pPr>
              <w:jc w:val="center"/>
            </w:pPr>
            <w:r>
              <w:t>12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2127D6" w:rsidP="0074201E">
            <w:pPr>
              <w:jc w:val="center"/>
            </w:pPr>
            <w:r>
              <w:t>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2127D6" w:rsidP="0074201E">
            <w:pPr>
              <w:jc w:val="center"/>
            </w:pPr>
            <w:r>
              <w:t>7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2127D6" w:rsidP="0074201E">
            <w:pPr>
              <w:jc w:val="center"/>
            </w:pPr>
            <w:r>
              <w:t>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2127D6" w:rsidP="0074201E">
            <w:pPr>
              <w:jc w:val="center"/>
            </w:pPr>
            <w:r>
              <w:rPr>
                <w:b/>
                <w:bCs/>
              </w:rPr>
              <w:t>90%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F40FEC" w:rsidRDefault="00E16979" w:rsidP="0074201E">
            <w:pPr>
              <w:jc w:val="center"/>
            </w:pPr>
            <w:r>
              <w:rPr>
                <w:bCs/>
              </w:rPr>
              <w:t>81</w:t>
            </w:r>
            <w:r w:rsidR="0074201E" w:rsidRPr="00F40FEC">
              <w:rPr>
                <w:bCs/>
              </w:rPr>
              <w:t>%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41582D" w:rsidRDefault="002127D6" w:rsidP="0074201E">
            <w:pPr>
              <w:jc w:val="center"/>
            </w:pPr>
            <w:r>
              <w:t>85</w:t>
            </w:r>
            <w:r w:rsidR="0074201E" w:rsidRPr="0041582D">
              <w:t>%</w:t>
            </w:r>
          </w:p>
        </w:tc>
      </w:tr>
    </w:tbl>
    <w:p w:rsidR="0074201E" w:rsidRDefault="0074201E" w:rsidP="0074201E">
      <w:pPr>
        <w:pStyle w:val="Bezodstpw"/>
        <w:jc w:val="both"/>
      </w:pPr>
    </w:p>
    <w:p w:rsidR="0033091C" w:rsidRDefault="0033091C" w:rsidP="0074201E">
      <w:pPr>
        <w:pStyle w:val="Bezodstpw"/>
        <w:jc w:val="both"/>
        <w:rPr>
          <w:rStyle w:val="markedcontent"/>
        </w:rPr>
      </w:pPr>
    </w:p>
    <w:p w:rsidR="0033091C" w:rsidRDefault="0033091C" w:rsidP="0074201E">
      <w:pPr>
        <w:pStyle w:val="Bezodstpw"/>
        <w:jc w:val="both"/>
        <w:rPr>
          <w:rStyle w:val="markedcontent"/>
        </w:rPr>
      </w:pPr>
    </w:p>
    <w:p w:rsidR="009C5F5E" w:rsidRPr="00611237" w:rsidRDefault="0074201E" w:rsidP="0074201E">
      <w:pPr>
        <w:pStyle w:val="Bezodstpw"/>
        <w:jc w:val="both"/>
      </w:pPr>
      <w:r w:rsidRPr="0074201E">
        <w:rPr>
          <w:rStyle w:val="markedcontent"/>
        </w:rPr>
        <w:lastRenderedPageBreak/>
        <w:t xml:space="preserve">Zdawalność z </w:t>
      </w:r>
      <w:proofErr w:type="spellStart"/>
      <w:r w:rsidRPr="0074201E">
        <w:rPr>
          <w:rStyle w:val="markedcontent"/>
        </w:rPr>
        <w:t>poszczeg</w:t>
      </w:r>
      <w:proofErr w:type="spellEnd"/>
      <w:r w:rsidRPr="0074201E">
        <w:rPr>
          <w:rStyle w:val="markedcontent"/>
          <w:lang w:val="es-ES_tradnl"/>
        </w:rPr>
        <w:t>ó</w:t>
      </w:r>
      <w:proofErr w:type="spellStart"/>
      <w:r w:rsidRPr="0074201E">
        <w:rPr>
          <w:rStyle w:val="markedcontent"/>
        </w:rPr>
        <w:t>lnych</w:t>
      </w:r>
      <w:proofErr w:type="spellEnd"/>
      <w:r w:rsidRPr="0074201E">
        <w:rPr>
          <w:rStyle w:val="markedcontent"/>
        </w:rPr>
        <w:t xml:space="preserve"> przedmiot</w:t>
      </w:r>
      <w:r w:rsidRPr="0074201E">
        <w:rPr>
          <w:rStyle w:val="markedcontent"/>
          <w:lang w:val="es-ES_tradnl"/>
        </w:rPr>
        <w:t>ó</w:t>
      </w:r>
      <w:r w:rsidRPr="0074201E">
        <w:rPr>
          <w:rStyle w:val="markedcontent"/>
        </w:rPr>
        <w:t xml:space="preserve">w </w:t>
      </w:r>
      <w:r w:rsidR="00877F75">
        <w:rPr>
          <w:rStyle w:val="markedcontent"/>
        </w:rPr>
        <w:t>(z uwzględnieniem sesji poprawkowej)</w:t>
      </w:r>
      <w:r w:rsidR="00414314">
        <w:rPr>
          <w:rStyle w:val="markedcontent"/>
        </w:rPr>
        <w:t>.</w:t>
      </w:r>
    </w:p>
    <w:tbl>
      <w:tblPr>
        <w:tblStyle w:val="TableNormal"/>
        <w:tblW w:w="9066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BDFE7"/>
        <w:tblLayout w:type="fixed"/>
        <w:tblLook w:val="04A0" w:firstRow="1" w:lastRow="0" w:firstColumn="1" w:lastColumn="0" w:noHBand="0" w:noVBand="1"/>
      </w:tblPr>
      <w:tblGrid>
        <w:gridCol w:w="1788"/>
        <w:gridCol w:w="1296"/>
        <w:gridCol w:w="1264"/>
        <w:gridCol w:w="1728"/>
        <w:gridCol w:w="1495"/>
        <w:gridCol w:w="1495"/>
      </w:tblGrid>
      <w:tr w:rsidR="0074201E" w:rsidRPr="0041582D" w:rsidTr="00555BA4">
        <w:trPr>
          <w:trHeight w:val="320"/>
          <w:jc w:val="center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74201E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Przedmiot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74201E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Przystąpiło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74201E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Zdało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74201E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Zdało % szkoła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877F75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Zdało % OKE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877F75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Zdało % CKE</w:t>
            </w:r>
          </w:p>
        </w:tc>
      </w:tr>
      <w:tr w:rsidR="0074201E" w:rsidRPr="0041582D" w:rsidTr="007C597A">
        <w:trPr>
          <w:trHeight w:val="300"/>
          <w:jc w:val="center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74201E" w:rsidP="001A4340">
            <w:pPr>
              <w:pStyle w:val="Bezodstpw1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Język polski</w:t>
            </w:r>
            <w:r w:rsidR="0045540B" w:rsidRPr="00BA19AB">
              <w:rPr>
                <w:sz w:val="20"/>
                <w:szCs w:val="20"/>
              </w:rPr>
              <w:t>(pisemny)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877F75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</w:t>
            </w:r>
            <w:r w:rsidR="002127D6" w:rsidRPr="00BA19AB">
              <w:rPr>
                <w:sz w:val="20"/>
                <w:szCs w:val="20"/>
              </w:rPr>
              <w:t>03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2127D6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2127D6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92</w:t>
            </w:r>
            <w:r w:rsidR="0074201E" w:rsidRPr="00BA19AB">
              <w:rPr>
                <w:sz w:val="20"/>
                <w:szCs w:val="20"/>
              </w:rPr>
              <w:t>%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74201E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</w:t>
            </w:r>
            <w:r w:rsidR="002127D6" w:rsidRPr="00BA19AB">
              <w:rPr>
                <w:sz w:val="20"/>
                <w:szCs w:val="20"/>
              </w:rPr>
              <w:t>4</w:t>
            </w:r>
            <w:r w:rsidRPr="00BA19AB">
              <w:rPr>
                <w:sz w:val="20"/>
                <w:szCs w:val="20"/>
              </w:rPr>
              <w:t>%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2127D6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95</w:t>
            </w:r>
            <w:r w:rsidR="0074201E" w:rsidRPr="00BA19AB">
              <w:rPr>
                <w:sz w:val="20"/>
                <w:szCs w:val="20"/>
              </w:rPr>
              <w:t>%</w:t>
            </w:r>
          </w:p>
        </w:tc>
      </w:tr>
      <w:tr w:rsidR="00E16979" w:rsidRPr="0041582D" w:rsidTr="007C597A">
        <w:trPr>
          <w:trHeight w:val="300"/>
          <w:jc w:val="center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979" w:rsidRPr="00BA19AB" w:rsidRDefault="00E16979" w:rsidP="001A4340">
            <w:pPr>
              <w:pStyle w:val="Bezodstpw1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Język polski (ustny)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979" w:rsidRPr="00BA19AB" w:rsidRDefault="001C1ED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103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979" w:rsidRPr="00BA19AB" w:rsidRDefault="001C1ED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101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979" w:rsidRPr="00BA19AB" w:rsidRDefault="001C1ED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98</w:t>
            </w:r>
            <w:r w:rsidR="00E16979" w:rsidRPr="00BA19AB">
              <w:rPr>
                <w:sz w:val="20"/>
                <w:szCs w:val="20"/>
              </w:rPr>
              <w:t>%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979" w:rsidRPr="00BA19AB" w:rsidRDefault="00FC6441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99%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6979" w:rsidRPr="00BA19AB" w:rsidRDefault="00FC6441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99%</w:t>
            </w:r>
          </w:p>
        </w:tc>
      </w:tr>
      <w:tr w:rsidR="0074201E" w:rsidRPr="0041582D" w:rsidTr="007C597A">
        <w:trPr>
          <w:trHeight w:val="300"/>
          <w:jc w:val="center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74201E" w:rsidP="001A4340">
            <w:pPr>
              <w:pStyle w:val="Bezodstpw1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Matematyka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1C1ED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103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1C1ED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1C1ED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92</w:t>
            </w:r>
            <w:r w:rsidR="0074201E" w:rsidRPr="00BA19AB">
              <w:rPr>
                <w:sz w:val="20"/>
                <w:szCs w:val="20"/>
              </w:rPr>
              <w:t>%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1C1ED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89</w:t>
            </w:r>
            <w:r w:rsidR="0074201E" w:rsidRPr="00BA19AB">
              <w:rPr>
                <w:sz w:val="20"/>
                <w:szCs w:val="20"/>
              </w:rPr>
              <w:t>%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877F75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8</w:t>
            </w:r>
            <w:r w:rsidR="001C1EDB" w:rsidRPr="00BA19AB">
              <w:rPr>
                <w:sz w:val="20"/>
                <w:szCs w:val="20"/>
              </w:rPr>
              <w:t>9</w:t>
            </w:r>
            <w:r w:rsidR="0074201E" w:rsidRPr="00BA19AB">
              <w:rPr>
                <w:sz w:val="20"/>
                <w:szCs w:val="20"/>
              </w:rPr>
              <w:t>%</w:t>
            </w:r>
          </w:p>
        </w:tc>
      </w:tr>
      <w:tr w:rsidR="0074201E" w:rsidRPr="0041582D" w:rsidTr="007C597A">
        <w:trPr>
          <w:trHeight w:val="300"/>
          <w:jc w:val="center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74201E" w:rsidP="001A4340">
            <w:pPr>
              <w:pStyle w:val="Bezodstpw1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Język angielski</w:t>
            </w:r>
            <w:r w:rsidR="0045540B" w:rsidRPr="00BA19AB">
              <w:rPr>
                <w:sz w:val="20"/>
                <w:szCs w:val="20"/>
              </w:rPr>
              <w:t xml:space="preserve"> (pisemny)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1C1ED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103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1C1ED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100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1C1ED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97</w:t>
            </w:r>
            <w:r w:rsidR="0074201E" w:rsidRPr="00BA19AB">
              <w:rPr>
                <w:sz w:val="20"/>
                <w:szCs w:val="20"/>
              </w:rPr>
              <w:t>%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74201E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</w:t>
            </w:r>
            <w:r w:rsidR="001C1EDB" w:rsidRPr="00BA19AB">
              <w:rPr>
                <w:sz w:val="20"/>
                <w:szCs w:val="20"/>
              </w:rPr>
              <w:t>4</w:t>
            </w:r>
            <w:r w:rsidRPr="00BA19AB">
              <w:rPr>
                <w:sz w:val="20"/>
                <w:szCs w:val="20"/>
              </w:rPr>
              <w:t>%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4201E" w:rsidRPr="00BA19AB" w:rsidRDefault="0074201E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</w:t>
            </w:r>
            <w:r w:rsidR="001C1EDB" w:rsidRPr="00BA19AB">
              <w:rPr>
                <w:sz w:val="20"/>
                <w:szCs w:val="20"/>
              </w:rPr>
              <w:t>5</w:t>
            </w:r>
            <w:r w:rsidRPr="00BA19AB">
              <w:rPr>
                <w:sz w:val="20"/>
                <w:szCs w:val="20"/>
              </w:rPr>
              <w:t>%</w:t>
            </w:r>
          </w:p>
        </w:tc>
      </w:tr>
      <w:tr w:rsidR="00877F75" w:rsidRPr="0041582D" w:rsidTr="007C597A">
        <w:trPr>
          <w:trHeight w:val="300"/>
          <w:jc w:val="center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7F75" w:rsidRPr="00BA19AB" w:rsidRDefault="00FC6441" w:rsidP="001A4340">
            <w:pPr>
              <w:pStyle w:val="Bezodstpw1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Język angielski (ustny)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7F75" w:rsidRPr="00BA19AB" w:rsidRDefault="001C1ED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103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7F75" w:rsidRPr="00BA19AB" w:rsidRDefault="001C1ED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103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7F75" w:rsidRPr="00BA19AB" w:rsidRDefault="00877F75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100%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7F75" w:rsidRPr="00BA19AB" w:rsidRDefault="001C1ED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98</w:t>
            </w:r>
            <w:r w:rsidR="00877F75" w:rsidRPr="00BA19AB">
              <w:rPr>
                <w:sz w:val="20"/>
                <w:szCs w:val="20"/>
              </w:rPr>
              <w:t>%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7F75" w:rsidRPr="00BA19AB" w:rsidRDefault="001C1EDB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98</w:t>
            </w:r>
            <w:r w:rsidR="00877F75" w:rsidRPr="00BA19AB">
              <w:rPr>
                <w:sz w:val="20"/>
                <w:szCs w:val="20"/>
              </w:rPr>
              <w:t>%</w:t>
            </w:r>
          </w:p>
        </w:tc>
      </w:tr>
    </w:tbl>
    <w:p w:rsidR="0074201E" w:rsidRPr="007A5908" w:rsidRDefault="007A5908" w:rsidP="002B4FC8">
      <w:pPr>
        <w:pStyle w:val="Bezodstpw"/>
      </w:pPr>
      <w:r>
        <w:t>Zdawalność egzaminu maturalnego w ZS nr 2 jest znacznie wyższa niż w CKE i OKE.</w:t>
      </w:r>
    </w:p>
    <w:p w:rsidR="002B0B83" w:rsidRDefault="002B0B83" w:rsidP="00B1695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597A" w:rsidRDefault="0041582D" w:rsidP="00B1695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C5F5E">
        <w:rPr>
          <w:rFonts w:ascii="Times New Roman" w:hAnsi="Times New Roman" w:cs="Times New Roman"/>
          <w:b/>
          <w:bCs/>
          <w:sz w:val="24"/>
          <w:szCs w:val="24"/>
        </w:rPr>
        <w:t>Zespół</w:t>
      </w:r>
      <w:r w:rsidR="00692FE9" w:rsidRPr="009C5F5E">
        <w:rPr>
          <w:rFonts w:ascii="Times New Roman" w:hAnsi="Times New Roman" w:cs="Times New Roman"/>
          <w:b/>
          <w:bCs/>
          <w:sz w:val="24"/>
          <w:szCs w:val="24"/>
        </w:rPr>
        <w:t xml:space="preserve"> Szkół nr 3 im. M. Kopernika </w:t>
      </w:r>
      <w:r w:rsidRPr="009C5F5E">
        <w:rPr>
          <w:rFonts w:ascii="Times New Roman" w:hAnsi="Times New Roman" w:cs="Times New Roman"/>
          <w:b/>
          <w:bCs/>
          <w:sz w:val="24"/>
          <w:szCs w:val="24"/>
        </w:rPr>
        <w:t>w Wieluniu</w:t>
      </w:r>
    </w:p>
    <w:p w:rsidR="009C6965" w:rsidRPr="009C6965" w:rsidRDefault="009C6965" w:rsidP="009C6965">
      <w:pPr>
        <w:pStyle w:val="Bezodstpw1"/>
      </w:pPr>
      <w:r w:rsidRPr="009C6965">
        <w:t>Zdawalność egzaminu maturalnego</w:t>
      </w:r>
    </w:p>
    <w:tbl>
      <w:tblPr>
        <w:tblpPr w:leftFromText="141" w:rightFromText="141" w:vertAnchor="text" w:horzAnchor="margin" w:tblpXSpec="center" w:tblpY="429"/>
        <w:tblW w:w="9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1074"/>
        <w:gridCol w:w="1175"/>
        <w:gridCol w:w="1419"/>
        <w:gridCol w:w="1149"/>
        <w:gridCol w:w="1219"/>
        <w:gridCol w:w="1155"/>
        <w:gridCol w:w="1096"/>
      </w:tblGrid>
      <w:tr w:rsidR="00241A78" w:rsidRPr="00802F89" w:rsidTr="00241A78">
        <w:trPr>
          <w:trHeight w:val="838"/>
        </w:trPr>
        <w:tc>
          <w:tcPr>
            <w:tcW w:w="1172" w:type="dxa"/>
            <w:tcBorders>
              <w:top w:val="nil"/>
              <w:left w:val="nil"/>
            </w:tcBorders>
          </w:tcPr>
          <w:p w:rsidR="00241A78" w:rsidRPr="00802F89" w:rsidRDefault="00241A78" w:rsidP="00B07C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shd w:val="clear" w:color="auto" w:fill="76923C" w:themeFill="accent3" w:themeFillShade="BF"/>
          </w:tcPr>
          <w:p w:rsidR="00241A78" w:rsidRPr="00802F89" w:rsidRDefault="00241A78" w:rsidP="009C5F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2F8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IV technik</w:t>
            </w:r>
          </w:p>
          <w:p w:rsidR="00241A78" w:rsidRPr="00802F89" w:rsidRDefault="00241A78" w:rsidP="009C5F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2F8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spedytor</w:t>
            </w:r>
          </w:p>
        </w:tc>
        <w:tc>
          <w:tcPr>
            <w:tcW w:w="1175" w:type="dxa"/>
            <w:shd w:val="clear" w:color="auto" w:fill="76923C" w:themeFill="accent3" w:themeFillShade="BF"/>
          </w:tcPr>
          <w:p w:rsidR="00241A78" w:rsidRPr="00802F89" w:rsidRDefault="00241A78" w:rsidP="009C5F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2F8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IV technik</w:t>
            </w:r>
          </w:p>
          <w:p w:rsidR="00241A78" w:rsidRPr="00802F89" w:rsidRDefault="00241A78" w:rsidP="009C5F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2F8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handlowiec</w:t>
            </w:r>
          </w:p>
        </w:tc>
        <w:tc>
          <w:tcPr>
            <w:tcW w:w="1419" w:type="dxa"/>
            <w:shd w:val="clear" w:color="auto" w:fill="76923C" w:themeFill="accent3" w:themeFillShade="BF"/>
          </w:tcPr>
          <w:p w:rsidR="00241A78" w:rsidRPr="00802F89" w:rsidRDefault="00241A78" w:rsidP="009C5F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2F8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IV technik</w:t>
            </w:r>
          </w:p>
          <w:p w:rsidR="00241A78" w:rsidRPr="00802F89" w:rsidRDefault="00241A78" w:rsidP="009C5F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2F8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teleinformatyk</w:t>
            </w:r>
          </w:p>
        </w:tc>
        <w:tc>
          <w:tcPr>
            <w:tcW w:w="1149" w:type="dxa"/>
            <w:shd w:val="clear" w:color="auto" w:fill="76923C" w:themeFill="accent3" w:themeFillShade="BF"/>
          </w:tcPr>
          <w:p w:rsidR="00241A78" w:rsidRPr="00802F89" w:rsidRDefault="00241A78" w:rsidP="009C5F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2F8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Technikum </w:t>
            </w:r>
          </w:p>
          <w:p w:rsidR="00241A78" w:rsidRPr="00802F89" w:rsidRDefault="00241A78" w:rsidP="009C5F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2F8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szkoła</w:t>
            </w:r>
          </w:p>
        </w:tc>
        <w:tc>
          <w:tcPr>
            <w:tcW w:w="1219" w:type="dxa"/>
            <w:shd w:val="clear" w:color="auto" w:fill="76923C" w:themeFill="accent3" w:themeFillShade="BF"/>
          </w:tcPr>
          <w:p w:rsidR="00241A78" w:rsidRPr="00802F89" w:rsidRDefault="00241A78" w:rsidP="009C5F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2F8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Technikum </w:t>
            </w:r>
          </w:p>
          <w:p w:rsidR="00241A78" w:rsidRPr="00802F89" w:rsidRDefault="00241A78" w:rsidP="009C5F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2F8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kraj</w:t>
            </w:r>
          </w:p>
        </w:tc>
        <w:tc>
          <w:tcPr>
            <w:tcW w:w="1155" w:type="dxa"/>
            <w:shd w:val="clear" w:color="auto" w:fill="76923C" w:themeFill="accent3" w:themeFillShade="BF"/>
          </w:tcPr>
          <w:p w:rsidR="00241A78" w:rsidRPr="00802F89" w:rsidRDefault="00241A78" w:rsidP="009C5F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2F8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Technikum </w:t>
            </w:r>
          </w:p>
          <w:p w:rsidR="00241A78" w:rsidRPr="00802F89" w:rsidRDefault="00241A78" w:rsidP="009C5F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2F8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woj. łódzkie</w:t>
            </w:r>
          </w:p>
        </w:tc>
        <w:tc>
          <w:tcPr>
            <w:tcW w:w="1096" w:type="dxa"/>
            <w:shd w:val="clear" w:color="auto" w:fill="76923C" w:themeFill="accent3" w:themeFillShade="BF"/>
          </w:tcPr>
          <w:p w:rsidR="00241A78" w:rsidRPr="00802F89" w:rsidRDefault="00241A78" w:rsidP="009C5F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2F8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LO dla Dorosłych</w:t>
            </w:r>
          </w:p>
        </w:tc>
      </w:tr>
      <w:tr w:rsidR="00241A78" w:rsidRPr="00802F89" w:rsidTr="00241A78">
        <w:trPr>
          <w:trHeight w:val="662"/>
        </w:trPr>
        <w:tc>
          <w:tcPr>
            <w:tcW w:w="1172" w:type="dxa"/>
            <w:shd w:val="clear" w:color="auto" w:fill="D6E3BC" w:themeFill="accent3" w:themeFillTint="66"/>
          </w:tcPr>
          <w:p w:rsidR="00241A78" w:rsidRPr="00BA19AB" w:rsidRDefault="00241A78" w:rsidP="00BA19AB">
            <w:pPr>
              <w:pStyle w:val="Bezodstpw1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Przystąpiło</w:t>
            </w:r>
          </w:p>
        </w:tc>
        <w:tc>
          <w:tcPr>
            <w:tcW w:w="1074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21</w:t>
            </w:r>
          </w:p>
        </w:tc>
        <w:tc>
          <w:tcPr>
            <w:tcW w:w="1175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13</w:t>
            </w:r>
          </w:p>
        </w:tc>
        <w:tc>
          <w:tcPr>
            <w:tcW w:w="1419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12</w:t>
            </w:r>
          </w:p>
        </w:tc>
        <w:tc>
          <w:tcPr>
            <w:tcW w:w="1149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b/>
                <w:sz w:val="20"/>
                <w:szCs w:val="20"/>
              </w:rPr>
            </w:pPr>
            <w:r w:rsidRPr="00BA19AB"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1219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> </w:t>
            </w:r>
            <w:r w:rsidRPr="00BA19AB">
              <w:rPr>
                <w:sz w:val="20"/>
                <w:szCs w:val="20"/>
              </w:rPr>
              <w:t>033</w:t>
            </w:r>
          </w:p>
        </w:tc>
        <w:tc>
          <w:tcPr>
            <w:tcW w:w="1155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 </w:t>
            </w:r>
            <w:r w:rsidRPr="00BA19AB">
              <w:rPr>
                <w:sz w:val="20"/>
                <w:szCs w:val="20"/>
              </w:rPr>
              <w:t>957</w:t>
            </w:r>
          </w:p>
        </w:tc>
        <w:tc>
          <w:tcPr>
            <w:tcW w:w="1096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</w:t>
            </w:r>
          </w:p>
        </w:tc>
      </w:tr>
      <w:tr w:rsidR="00241A78" w:rsidRPr="00802F89" w:rsidTr="00241A78">
        <w:trPr>
          <w:trHeight w:val="662"/>
        </w:trPr>
        <w:tc>
          <w:tcPr>
            <w:tcW w:w="1172" w:type="dxa"/>
            <w:shd w:val="clear" w:color="auto" w:fill="D6E3BC" w:themeFill="accent3" w:themeFillTint="66"/>
          </w:tcPr>
          <w:p w:rsidR="00241A78" w:rsidRPr="00BA19AB" w:rsidRDefault="00241A78" w:rsidP="00BA19AB">
            <w:pPr>
              <w:pStyle w:val="Bezodstpw1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Matura zdana</w:t>
            </w:r>
          </w:p>
        </w:tc>
        <w:tc>
          <w:tcPr>
            <w:tcW w:w="1074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16 – 76,2%</w:t>
            </w:r>
          </w:p>
        </w:tc>
        <w:tc>
          <w:tcPr>
            <w:tcW w:w="1175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5 – 38,5%</w:t>
            </w:r>
          </w:p>
        </w:tc>
        <w:tc>
          <w:tcPr>
            <w:tcW w:w="1419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5 –</w:t>
            </w:r>
          </w:p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41,7</w:t>
            </w:r>
          </w:p>
        </w:tc>
        <w:tc>
          <w:tcPr>
            <w:tcW w:w="1149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b/>
                <w:sz w:val="20"/>
                <w:szCs w:val="20"/>
              </w:rPr>
            </w:pPr>
            <w:r w:rsidRPr="00BA19AB">
              <w:rPr>
                <w:b/>
                <w:sz w:val="20"/>
                <w:szCs w:val="20"/>
              </w:rPr>
              <w:t>26 – 56,5%</w:t>
            </w:r>
          </w:p>
        </w:tc>
        <w:tc>
          <w:tcPr>
            <w:tcW w:w="1219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81 846 – 85,2 %</w:t>
            </w:r>
          </w:p>
        </w:tc>
        <w:tc>
          <w:tcPr>
            <w:tcW w:w="1155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5 035– 84,5%</w:t>
            </w:r>
          </w:p>
        </w:tc>
        <w:tc>
          <w:tcPr>
            <w:tcW w:w="1096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41A78" w:rsidRPr="00802F89" w:rsidTr="00241A78">
        <w:trPr>
          <w:trHeight w:val="703"/>
        </w:trPr>
        <w:tc>
          <w:tcPr>
            <w:tcW w:w="1172" w:type="dxa"/>
            <w:shd w:val="clear" w:color="auto" w:fill="D6E3BC" w:themeFill="accent3" w:themeFillTint="66"/>
          </w:tcPr>
          <w:p w:rsidR="00241A78" w:rsidRPr="00BA19AB" w:rsidRDefault="00241A78" w:rsidP="00BA19AB">
            <w:pPr>
              <w:pStyle w:val="Bezodstpw1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Matura niezdana</w:t>
            </w:r>
          </w:p>
        </w:tc>
        <w:tc>
          <w:tcPr>
            <w:tcW w:w="1074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5 – 23,8%</w:t>
            </w:r>
          </w:p>
        </w:tc>
        <w:tc>
          <w:tcPr>
            <w:tcW w:w="1175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8 – 61,5%</w:t>
            </w:r>
          </w:p>
        </w:tc>
        <w:tc>
          <w:tcPr>
            <w:tcW w:w="1419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7 –</w:t>
            </w:r>
          </w:p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85,3%</w:t>
            </w:r>
          </w:p>
        </w:tc>
        <w:tc>
          <w:tcPr>
            <w:tcW w:w="1149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b/>
                <w:sz w:val="20"/>
                <w:szCs w:val="20"/>
              </w:rPr>
            </w:pPr>
            <w:r w:rsidRPr="00BA19AB">
              <w:rPr>
                <w:b/>
                <w:sz w:val="20"/>
                <w:szCs w:val="20"/>
              </w:rPr>
              <w:t>20 – 43,5%</w:t>
            </w:r>
          </w:p>
        </w:tc>
        <w:tc>
          <w:tcPr>
            <w:tcW w:w="1219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14 187 – 14,8 %</w:t>
            </w:r>
          </w:p>
        </w:tc>
        <w:tc>
          <w:tcPr>
            <w:tcW w:w="1155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 w:rsidRPr="00BA19AB">
              <w:rPr>
                <w:sz w:val="20"/>
                <w:szCs w:val="20"/>
              </w:rPr>
              <w:t>922 – 15,5%</w:t>
            </w:r>
          </w:p>
        </w:tc>
        <w:tc>
          <w:tcPr>
            <w:tcW w:w="1096" w:type="dxa"/>
          </w:tcPr>
          <w:p w:rsidR="00241A78" w:rsidRPr="00BA19AB" w:rsidRDefault="00241A78" w:rsidP="00BA19AB">
            <w:pPr>
              <w:pStyle w:val="Bezodstpw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EA3B1A" w:rsidRDefault="00EA3B1A" w:rsidP="00B1695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5610" w:rsidRPr="003E13A1" w:rsidRDefault="00425610" w:rsidP="00B1695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3A1">
        <w:rPr>
          <w:rFonts w:ascii="Times New Roman" w:hAnsi="Times New Roman" w:cs="Times New Roman"/>
          <w:b/>
          <w:sz w:val="24"/>
          <w:szCs w:val="24"/>
          <w:u w:val="single"/>
        </w:rPr>
        <w:t>EGZAMIN POTWIERDZAJĄCY KWALIFIKACJE W ZAWODZIE</w:t>
      </w:r>
    </w:p>
    <w:p w:rsidR="00425610" w:rsidRPr="0041523D" w:rsidRDefault="00372313" w:rsidP="004152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523D">
        <w:rPr>
          <w:rFonts w:ascii="Times New Roman" w:hAnsi="Times New Roman" w:cs="Times New Roman"/>
          <w:b/>
          <w:sz w:val="24"/>
          <w:szCs w:val="24"/>
        </w:rPr>
        <w:t>Zespół Szkół nr 1 w Wieluniu</w:t>
      </w:r>
    </w:p>
    <w:p w:rsidR="003E13A1" w:rsidRPr="005238A3" w:rsidRDefault="003E13A1" w:rsidP="0041523D">
      <w:pPr>
        <w:rPr>
          <w:rFonts w:ascii="Times New Roman" w:hAnsi="Times New Roman" w:cs="Times New Roman"/>
          <w:sz w:val="24"/>
          <w:szCs w:val="24"/>
          <w:u w:val="single"/>
        </w:rPr>
      </w:pPr>
      <w:r w:rsidRPr="005238A3">
        <w:rPr>
          <w:rFonts w:ascii="Times New Roman" w:hAnsi="Times New Roman" w:cs="Times New Roman"/>
          <w:sz w:val="24"/>
          <w:szCs w:val="24"/>
          <w:u w:val="single"/>
        </w:rPr>
        <w:t>TECHNIKUM</w:t>
      </w:r>
    </w:p>
    <w:p w:rsidR="0041523D" w:rsidRPr="0041523D" w:rsidRDefault="0041523D" w:rsidP="0041523D">
      <w:pPr>
        <w:rPr>
          <w:rFonts w:ascii="Times New Roman" w:hAnsi="Times New Roman" w:cs="Times New Roman"/>
          <w:b/>
          <w:sz w:val="24"/>
          <w:szCs w:val="24"/>
        </w:rPr>
      </w:pPr>
      <w:r w:rsidRPr="005238A3">
        <w:rPr>
          <w:rFonts w:ascii="Times New Roman" w:hAnsi="Times New Roman" w:cs="Times New Roman"/>
          <w:b/>
          <w:sz w:val="24"/>
          <w:szCs w:val="24"/>
          <w:u w:val="single"/>
        </w:rPr>
        <w:t>TECHNIK ARCHITEKTURY KRAJOBRAZU – TA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277EF">
        <w:rPr>
          <w:rFonts w:ascii="Times New Roman" w:hAnsi="Times New Roman" w:cs="Times New Roman"/>
          <w:sz w:val="24"/>
          <w:szCs w:val="24"/>
        </w:rPr>
        <w:t xml:space="preserve">Klasa IV - </w:t>
      </w:r>
      <w:r w:rsidRPr="003277EF">
        <w:rPr>
          <w:rFonts w:ascii="Times New Roman" w:hAnsi="Times New Roman" w:cs="Times New Roman"/>
          <w:sz w:val="24"/>
          <w:szCs w:val="24"/>
          <w:u w:val="single"/>
        </w:rPr>
        <w:t>OGR.04</w:t>
      </w:r>
      <w:r w:rsidRPr="003277EF">
        <w:rPr>
          <w:rFonts w:ascii="Times New Roman" w:hAnsi="Times New Roman" w:cs="Times New Roman"/>
          <w:sz w:val="24"/>
          <w:szCs w:val="24"/>
        </w:rPr>
        <w:t xml:space="preserve"> – organizacja prac związanych z budową oraz konserwacją obiektów małej architektury krajobrazu</w:t>
      </w:r>
      <w:r w:rsidRPr="003277EF">
        <w:rPr>
          <w:rFonts w:ascii="Times New Roman" w:hAnsi="Times New Roman" w:cs="Times New Roman"/>
          <w:sz w:val="24"/>
          <w:szCs w:val="24"/>
        </w:rPr>
        <w:br/>
        <w:t xml:space="preserve">Klasa III - </w:t>
      </w:r>
      <w:r w:rsidRPr="003277EF">
        <w:rPr>
          <w:rFonts w:ascii="Times New Roman" w:hAnsi="Times New Roman" w:cs="Times New Roman"/>
          <w:sz w:val="24"/>
          <w:szCs w:val="24"/>
          <w:u w:val="single"/>
        </w:rPr>
        <w:t>OGR.03</w:t>
      </w:r>
      <w:r w:rsidRPr="003277EF">
        <w:rPr>
          <w:rFonts w:ascii="Times New Roman" w:hAnsi="Times New Roman" w:cs="Times New Roman"/>
          <w:sz w:val="24"/>
          <w:szCs w:val="24"/>
        </w:rPr>
        <w:t xml:space="preserve"> – Projektowanie, urządzanie i pielęgnacja roślinnych obiektów architektury krajobrazu</w:t>
      </w:r>
    </w:p>
    <w:p w:rsidR="0041523D" w:rsidRPr="0041523D" w:rsidRDefault="0041523D" w:rsidP="0041523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523D">
        <w:rPr>
          <w:rFonts w:ascii="Times New Roman" w:hAnsi="Times New Roman" w:cs="Times New Roman"/>
          <w:b/>
          <w:sz w:val="24"/>
          <w:szCs w:val="24"/>
          <w:u w:val="single"/>
        </w:rPr>
        <w:t xml:space="preserve">TECHNIK BUDOWNICTWA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41523D">
        <w:rPr>
          <w:rFonts w:ascii="Times New Roman" w:hAnsi="Times New Roman" w:cs="Times New Roman"/>
          <w:b/>
          <w:sz w:val="24"/>
          <w:szCs w:val="24"/>
          <w:u w:val="single"/>
        </w:rPr>
        <w:t xml:space="preserve"> TB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3277EF">
        <w:rPr>
          <w:rFonts w:ascii="Times New Roman" w:hAnsi="Times New Roman" w:cs="Times New Roman"/>
          <w:sz w:val="24"/>
          <w:szCs w:val="24"/>
        </w:rPr>
        <w:t>Klasa IV i V  - BUD.14 – Organizacja i kontrola robót budowlanych oraz sporządzanie kosztorysów Klasa III – BUD.12 - Wykonywanie robót murarskich i tynkarskich</w:t>
      </w:r>
    </w:p>
    <w:p w:rsidR="0041523D" w:rsidRPr="0041523D" w:rsidRDefault="0041523D" w:rsidP="0041523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523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TECHNIK ROBÓT WYKOŃCZENIOWYCH W BUDOWNICTWIE- TW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3277EF">
        <w:rPr>
          <w:rFonts w:ascii="Times New Roman" w:hAnsi="Times New Roman" w:cs="Times New Roman"/>
          <w:sz w:val="24"/>
          <w:szCs w:val="24"/>
        </w:rPr>
        <w:t>Klasa III  - BUD.11 - Wykonywanie robót montażowych, okładzinowych i wykończeniowych</w:t>
      </w:r>
    </w:p>
    <w:p w:rsidR="0041523D" w:rsidRPr="0041523D" w:rsidRDefault="0041523D" w:rsidP="007C597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523D">
        <w:rPr>
          <w:rFonts w:ascii="Times New Roman" w:hAnsi="Times New Roman" w:cs="Times New Roman"/>
          <w:b/>
          <w:sz w:val="24"/>
          <w:szCs w:val="24"/>
          <w:u w:val="single"/>
        </w:rPr>
        <w:t xml:space="preserve">TECHNIK EKONOMISTA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41523D">
        <w:rPr>
          <w:rFonts w:ascii="Times New Roman" w:hAnsi="Times New Roman" w:cs="Times New Roman"/>
          <w:b/>
          <w:sz w:val="24"/>
          <w:szCs w:val="24"/>
          <w:u w:val="single"/>
        </w:rPr>
        <w:t xml:space="preserve"> TE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3277EF">
        <w:rPr>
          <w:rFonts w:ascii="Times New Roman" w:hAnsi="Times New Roman" w:cs="Times New Roman"/>
          <w:sz w:val="24"/>
          <w:szCs w:val="24"/>
        </w:rPr>
        <w:t>Klasa IV i V  – EKA.05 - Prowadzenie spraw kadrowo – płacowych i gospodarki finansowej jednostek organizacyjnych</w:t>
      </w:r>
      <w:r w:rsidRPr="003277EF">
        <w:rPr>
          <w:rFonts w:ascii="Times New Roman" w:hAnsi="Times New Roman" w:cs="Times New Roman"/>
          <w:sz w:val="24"/>
          <w:szCs w:val="24"/>
          <w:u w:val="single"/>
        </w:rPr>
        <w:br/>
      </w:r>
      <w:r w:rsidRPr="003277EF">
        <w:rPr>
          <w:rFonts w:ascii="Times New Roman" w:hAnsi="Times New Roman" w:cs="Times New Roman"/>
          <w:sz w:val="24"/>
          <w:szCs w:val="24"/>
        </w:rPr>
        <w:t>Klasa III – EKA.04  – Prowadzenie dokumentacji w jednostce organizacyjnej</w:t>
      </w:r>
    </w:p>
    <w:p w:rsidR="0041523D" w:rsidRPr="0041523D" w:rsidRDefault="0041523D" w:rsidP="0041523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523D">
        <w:rPr>
          <w:rFonts w:ascii="Times New Roman" w:hAnsi="Times New Roman" w:cs="Times New Roman"/>
          <w:b/>
          <w:sz w:val="24"/>
          <w:szCs w:val="24"/>
          <w:u w:val="single"/>
        </w:rPr>
        <w:t>TECHNIK RACHUNKOWOŚCI – TR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3277EF">
        <w:rPr>
          <w:rFonts w:ascii="Times New Roman" w:hAnsi="Times New Roman" w:cs="Times New Roman"/>
          <w:sz w:val="24"/>
          <w:szCs w:val="24"/>
        </w:rPr>
        <w:t>Klasa IV – EKA.07 – Prowadzenie rachunkowości</w:t>
      </w:r>
      <w:r w:rsidRPr="003277EF">
        <w:rPr>
          <w:rFonts w:ascii="Times New Roman" w:hAnsi="Times New Roman" w:cs="Times New Roman"/>
          <w:sz w:val="24"/>
          <w:szCs w:val="24"/>
        </w:rPr>
        <w:br/>
        <w:t>Klasa III – EKA.05. - Prowadzenie spraw kadrowo – płacowych i gospodarki finansowej jednostek organizacyjnych</w:t>
      </w:r>
    </w:p>
    <w:p w:rsidR="0041523D" w:rsidRPr="003277EF" w:rsidRDefault="0041523D" w:rsidP="0041523D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523D">
        <w:rPr>
          <w:rFonts w:ascii="Times New Roman" w:hAnsi="Times New Roman" w:cs="Times New Roman"/>
          <w:b/>
          <w:sz w:val="24"/>
          <w:szCs w:val="24"/>
          <w:u w:val="single"/>
        </w:rPr>
        <w:t>TECHNIK GEODETA – TG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3277EF">
        <w:rPr>
          <w:rFonts w:ascii="Times New Roman" w:hAnsi="Times New Roman" w:cs="Times New Roman"/>
          <w:sz w:val="24"/>
          <w:szCs w:val="24"/>
        </w:rPr>
        <w:t>Klasa V  – BUD.19 – Wykonywanie prac geodezyjnyc</w:t>
      </w:r>
      <w:r w:rsidR="007C597A" w:rsidRPr="003277EF">
        <w:rPr>
          <w:rFonts w:ascii="Times New Roman" w:hAnsi="Times New Roman" w:cs="Times New Roman"/>
          <w:sz w:val="24"/>
          <w:szCs w:val="24"/>
        </w:rPr>
        <w:t>h związanych z katastrem</w:t>
      </w:r>
      <w:r w:rsidR="007C597A" w:rsidRPr="003277EF">
        <w:rPr>
          <w:rFonts w:ascii="Times New Roman" w:hAnsi="Times New Roman" w:cs="Times New Roman"/>
          <w:sz w:val="24"/>
          <w:szCs w:val="24"/>
        </w:rPr>
        <w:br/>
      </w:r>
      <w:r w:rsidRPr="003277EF">
        <w:rPr>
          <w:rFonts w:ascii="Times New Roman" w:hAnsi="Times New Roman" w:cs="Times New Roman"/>
          <w:sz w:val="24"/>
          <w:szCs w:val="24"/>
        </w:rPr>
        <w:t>i gospodarką nieruchomościami</w:t>
      </w:r>
    </w:p>
    <w:p w:rsidR="0041523D" w:rsidRPr="0041523D" w:rsidRDefault="0041523D" w:rsidP="0041523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523D">
        <w:rPr>
          <w:rFonts w:ascii="Times New Roman" w:hAnsi="Times New Roman" w:cs="Times New Roman"/>
          <w:b/>
          <w:sz w:val="24"/>
          <w:szCs w:val="24"/>
          <w:u w:val="single"/>
        </w:rPr>
        <w:t>TECHNIK LOGISTYK  - TL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3277EF">
        <w:rPr>
          <w:rFonts w:ascii="Times New Roman" w:hAnsi="Times New Roman" w:cs="Times New Roman"/>
          <w:sz w:val="24"/>
          <w:szCs w:val="24"/>
        </w:rPr>
        <w:t>Klasa IV i V – SPL.04 -  Organizacja transportu</w:t>
      </w:r>
      <w:r w:rsidRPr="003277EF">
        <w:rPr>
          <w:rFonts w:ascii="Times New Roman" w:hAnsi="Times New Roman" w:cs="Times New Roman"/>
          <w:sz w:val="24"/>
          <w:szCs w:val="24"/>
        </w:rPr>
        <w:br/>
        <w:t>Klasa III – SPL.01  – Obsługa magazynu</w:t>
      </w:r>
    </w:p>
    <w:p w:rsidR="0041523D" w:rsidRPr="0045540B" w:rsidRDefault="0041523D" w:rsidP="0041523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523D">
        <w:rPr>
          <w:rFonts w:ascii="Times New Roman" w:hAnsi="Times New Roman" w:cs="Times New Roman"/>
          <w:b/>
          <w:sz w:val="24"/>
          <w:szCs w:val="24"/>
          <w:u w:val="single"/>
        </w:rPr>
        <w:t>TECHNIK ŻYWIENIA I USŁUG GASTRONOMICZNYCH – TZ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3277EF">
        <w:rPr>
          <w:rFonts w:ascii="Times New Roman" w:hAnsi="Times New Roman" w:cs="Times New Roman"/>
          <w:sz w:val="24"/>
          <w:szCs w:val="24"/>
        </w:rPr>
        <w:t>Klasa IV i V  – HGT.12  - Organizacja żywienia i usług gastronomicznych</w:t>
      </w:r>
      <w:r w:rsidRPr="003277EF">
        <w:rPr>
          <w:rFonts w:ascii="Times New Roman" w:hAnsi="Times New Roman" w:cs="Times New Roman"/>
          <w:sz w:val="24"/>
          <w:szCs w:val="24"/>
        </w:rPr>
        <w:br/>
        <w:t>Klasa III – HGT.02 – Przygotowanie i wydawanie dań</w:t>
      </w:r>
    </w:p>
    <w:p w:rsidR="00F22391" w:rsidRPr="009C5F5E" w:rsidRDefault="00F22391" w:rsidP="00B169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5F5E">
        <w:rPr>
          <w:rFonts w:ascii="Times New Roman" w:hAnsi="Times New Roman" w:cs="Times New Roman"/>
          <w:b/>
          <w:sz w:val="24"/>
          <w:szCs w:val="24"/>
        </w:rPr>
        <w:t>TECHNIKUM</w:t>
      </w:r>
    </w:p>
    <w:tbl>
      <w:tblPr>
        <w:tblStyle w:val="Tabela-Siatka6"/>
        <w:tblW w:w="10575" w:type="dxa"/>
        <w:jc w:val="center"/>
        <w:tblInd w:w="-746" w:type="dxa"/>
        <w:tblLayout w:type="fixed"/>
        <w:tblLook w:val="01E0" w:firstRow="1" w:lastRow="1" w:firstColumn="1" w:lastColumn="1" w:noHBand="0" w:noVBand="0"/>
      </w:tblPr>
      <w:tblGrid>
        <w:gridCol w:w="903"/>
        <w:gridCol w:w="904"/>
        <w:gridCol w:w="850"/>
        <w:gridCol w:w="995"/>
        <w:gridCol w:w="970"/>
        <w:gridCol w:w="567"/>
        <w:gridCol w:w="834"/>
        <w:gridCol w:w="589"/>
        <w:gridCol w:w="703"/>
        <w:gridCol w:w="851"/>
        <w:gridCol w:w="708"/>
        <w:gridCol w:w="993"/>
        <w:gridCol w:w="708"/>
      </w:tblGrid>
      <w:tr w:rsidR="00F014B6" w:rsidRPr="00F014B6" w:rsidTr="00555BA4">
        <w:trPr>
          <w:cantSplit/>
          <w:trHeight w:val="1134"/>
          <w:jc w:val="center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  <w:hideMark/>
          </w:tcPr>
          <w:p w:rsidR="00F014B6" w:rsidRPr="00F014B6" w:rsidRDefault="00F014B6" w:rsidP="00F014B6">
            <w:pPr>
              <w:ind w:left="113" w:right="113"/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NAZWA ZAWODU</w:t>
            </w:r>
          </w:p>
        </w:tc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  <w:hideMark/>
          </w:tcPr>
          <w:p w:rsidR="00F014B6" w:rsidRPr="00F014B6" w:rsidRDefault="00F014B6" w:rsidP="00F014B6">
            <w:pPr>
              <w:ind w:left="113" w:right="113"/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NAZWA KWALIFIKACJI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  <w:hideMark/>
          </w:tcPr>
          <w:p w:rsidR="00F014B6" w:rsidRPr="00F014B6" w:rsidRDefault="00F014B6" w:rsidP="00F014B6">
            <w:pPr>
              <w:ind w:left="113" w:right="113"/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 xml:space="preserve">Liczba osób </w:t>
            </w:r>
            <w:proofErr w:type="spellStart"/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zgłoszo</w:t>
            </w:r>
            <w:proofErr w:type="spellEnd"/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 xml:space="preserve"> -</w:t>
            </w:r>
            <w:proofErr w:type="spellStart"/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nych</w:t>
            </w:r>
            <w:proofErr w:type="spellEnd"/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  <w:hideMark/>
          </w:tcPr>
          <w:p w:rsidR="00F014B6" w:rsidRPr="00F014B6" w:rsidRDefault="00F014B6" w:rsidP="00F014B6">
            <w:pPr>
              <w:ind w:left="113" w:right="113"/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Przystąpiło do etapu pisemnego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Zdało etap pisemny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Przystąpiło do etapu praktycznego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Zdało etap praktyczny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Otrzymało świadectwo potwierdzające kwalifikacje w zawodzie w szkole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Otrzymało świadectwo</w:t>
            </w:r>
          </w:p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potwierdzające kwalifikacje w zawodzie</w:t>
            </w:r>
          </w:p>
        </w:tc>
      </w:tr>
      <w:tr w:rsidR="00F014B6" w:rsidRPr="00F014B6" w:rsidTr="007C597A">
        <w:trPr>
          <w:trHeight w:val="252"/>
          <w:jc w:val="center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4B6" w:rsidRPr="00F014B6" w:rsidRDefault="00F014B6" w:rsidP="00F014B6">
            <w:pPr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4B6" w:rsidRPr="00F014B6" w:rsidRDefault="00F014B6" w:rsidP="00F014B6">
            <w:pPr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4B6" w:rsidRPr="00F014B6" w:rsidRDefault="00F014B6" w:rsidP="00F014B6">
            <w:pPr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liczba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liczba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liczba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liczba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liczba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w województwie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w kraju</w:t>
            </w:r>
          </w:p>
        </w:tc>
      </w:tr>
      <w:tr w:rsidR="00F014B6" w:rsidRPr="00F014B6" w:rsidTr="007C597A">
        <w:trPr>
          <w:trHeight w:val="233"/>
          <w:jc w:val="center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TA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OGR.03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84,8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  <w:t>84,8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67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69</w:t>
            </w:r>
          </w:p>
        </w:tc>
      </w:tr>
      <w:tr w:rsidR="00F014B6" w:rsidRPr="00F014B6" w:rsidTr="007C597A">
        <w:trPr>
          <w:trHeight w:val="232"/>
          <w:jc w:val="center"/>
        </w:trPr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OGR.04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9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96,9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  <w:t>96,9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97</w:t>
            </w:r>
          </w:p>
        </w:tc>
      </w:tr>
      <w:tr w:rsidR="00F014B6" w:rsidRPr="00F014B6" w:rsidTr="007C597A">
        <w:trPr>
          <w:trHeight w:val="390"/>
          <w:jc w:val="center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TB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BUD.12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  <w:t>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92</w:t>
            </w:r>
          </w:p>
        </w:tc>
      </w:tr>
      <w:tr w:rsidR="00F014B6" w:rsidRPr="00F014B6" w:rsidTr="007C597A">
        <w:trPr>
          <w:trHeight w:val="390"/>
          <w:jc w:val="center"/>
        </w:trPr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BUD.14</w:t>
            </w:r>
          </w:p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(s. letnia)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55</w:t>
            </w:r>
          </w:p>
        </w:tc>
        <w:tc>
          <w:tcPr>
            <w:tcW w:w="9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8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76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  <w:t>71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75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84</w:t>
            </w:r>
          </w:p>
        </w:tc>
      </w:tr>
      <w:tr w:rsidR="00F014B6" w:rsidRPr="00F014B6" w:rsidTr="007C597A">
        <w:trPr>
          <w:trHeight w:val="390"/>
          <w:jc w:val="center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BUD.14</w:t>
            </w:r>
          </w:p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(s. zimowa)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9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8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  <w:t>71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70</w:t>
            </w:r>
          </w:p>
        </w:tc>
      </w:tr>
      <w:tr w:rsidR="00F014B6" w:rsidRPr="00F014B6" w:rsidTr="007C597A">
        <w:trPr>
          <w:trHeight w:val="390"/>
          <w:jc w:val="center"/>
        </w:trPr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TN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BUD.14</w:t>
            </w:r>
          </w:p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(s. zimowa)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9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8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  <w:t>46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70</w:t>
            </w:r>
          </w:p>
        </w:tc>
      </w:tr>
      <w:tr w:rsidR="00F014B6" w:rsidRPr="00F014B6" w:rsidTr="007C597A">
        <w:trPr>
          <w:trHeight w:val="390"/>
          <w:jc w:val="center"/>
        </w:trPr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TW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BUD.11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9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8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  <w:t>91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81</w:t>
            </w:r>
          </w:p>
        </w:tc>
      </w:tr>
      <w:tr w:rsidR="00F014B6" w:rsidRPr="00F014B6" w:rsidTr="007C597A">
        <w:trPr>
          <w:trHeight w:val="470"/>
          <w:jc w:val="center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TE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EKA.05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highlight w:val="yellow"/>
                <w:lang w:eastAsia="pl-PL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88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88</w:t>
            </w:r>
          </w:p>
        </w:tc>
      </w:tr>
      <w:tr w:rsidR="00F014B6" w:rsidRPr="00F014B6" w:rsidTr="007C597A">
        <w:trPr>
          <w:trHeight w:val="252"/>
          <w:jc w:val="center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4B6" w:rsidRPr="00F014B6" w:rsidRDefault="00F014B6" w:rsidP="00F014B6">
            <w:pPr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EKA.04</w:t>
            </w:r>
          </w:p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93</w:t>
            </w:r>
          </w:p>
        </w:tc>
      </w:tr>
      <w:tr w:rsidR="00F014B6" w:rsidRPr="00F014B6" w:rsidTr="007C597A">
        <w:trPr>
          <w:trHeight w:val="252"/>
          <w:jc w:val="center"/>
        </w:trPr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lastRenderedPageBreak/>
              <w:t>TR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EKA.07</w:t>
            </w:r>
          </w:p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86</w:t>
            </w:r>
          </w:p>
        </w:tc>
      </w:tr>
      <w:tr w:rsidR="00F014B6" w:rsidRPr="00F014B6" w:rsidTr="007C597A">
        <w:trPr>
          <w:trHeight w:val="520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TG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BUD.19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80</w:t>
            </w:r>
          </w:p>
        </w:tc>
      </w:tr>
      <w:tr w:rsidR="00F014B6" w:rsidRPr="00F014B6" w:rsidTr="007C597A">
        <w:trPr>
          <w:trHeight w:val="390"/>
          <w:jc w:val="center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TL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SPL.01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75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76</w:t>
            </w:r>
          </w:p>
        </w:tc>
      </w:tr>
      <w:tr w:rsidR="00F014B6" w:rsidRPr="00F014B6" w:rsidTr="007C597A">
        <w:trPr>
          <w:trHeight w:val="390"/>
          <w:jc w:val="center"/>
        </w:trPr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SPL.04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9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8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84</w:t>
            </w:r>
          </w:p>
        </w:tc>
      </w:tr>
      <w:tr w:rsidR="00F014B6" w:rsidRPr="00F014B6" w:rsidTr="007C597A">
        <w:trPr>
          <w:trHeight w:val="252"/>
          <w:jc w:val="center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4B6" w:rsidRPr="00F014B6" w:rsidRDefault="00F014B6" w:rsidP="00F014B6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TZ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HGT.02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92</w:t>
            </w:r>
          </w:p>
        </w:tc>
      </w:tr>
      <w:tr w:rsidR="00F014B6" w:rsidRPr="00F014B6" w:rsidTr="007C597A">
        <w:trPr>
          <w:trHeight w:val="252"/>
          <w:jc w:val="center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4B6" w:rsidRPr="00F014B6" w:rsidRDefault="00F014B6" w:rsidP="00F014B6">
            <w:pPr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HGT.12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81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014B6" w:rsidRPr="00F014B6" w:rsidRDefault="00F014B6" w:rsidP="005238A3">
            <w:pPr>
              <w:jc w:val="center"/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F014B6">
              <w:rPr>
                <w:rFonts w:eastAsia="Calibri"/>
                <w:b/>
                <w:color w:val="000000" w:themeColor="text1"/>
                <w:sz w:val="18"/>
                <w:szCs w:val="18"/>
                <w:lang w:eastAsia="pl-PL"/>
              </w:rPr>
              <w:t>76</w:t>
            </w:r>
          </w:p>
        </w:tc>
      </w:tr>
    </w:tbl>
    <w:p w:rsidR="00F014B6" w:rsidRPr="00F014B6" w:rsidRDefault="00F014B6" w:rsidP="00F014B6">
      <w:pPr>
        <w:spacing w:after="0"/>
        <w:rPr>
          <w:rFonts w:ascii="Arial" w:eastAsia="Calibri" w:hAnsi="Arial" w:cs="Arial"/>
          <w:b/>
          <w:color w:val="000000" w:themeColor="text1"/>
          <w:sz w:val="18"/>
          <w:szCs w:val="18"/>
        </w:rPr>
      </w:pPr>
    </w:p>
    <w:p w:rsidR="002B0B83" w:rsidRDefault="002B0B83" w:rsidP="00555BA4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F014B6" w:rsidRPr="009C5F5E" w:rsidRDefault="009C5F5E" w:rsidP="00555BA4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9C5F5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TYTUŁ TECHNIKA </w:t>
      </w:r>
      <w:r w:rsidR="00F014B6" w:rsidRPr="009C5F5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W ZAWODZIE UZYSKAŁO:</w:t>
      </w:r>
    </w:p>
    <w:tbl>
      <w:tblPr>
        <w:tblStyle w:val="Tabela-Siatka6"/>
        <w:tblW w:w="0" w:type="auto"/>
        <w:jc w:val="center"/>
        <w:tblLook w:val="04A0" w:firstRow="1" w:lastRow="0" w:firstColumn="1" w:lastColumn="0" w:noHBand="0" w:noVBand="1"/>
      </w:tblPr>
      <w:tblGrid>
        <w:gridCol w:w="4532"/>
        <w:gridCol w:w="2738"/>
      </w:tblGrid>
      <w:tr w:rsidR="00F014B6" w:rsidRPr="00F014B6" w:rsidTr="00B07CD6">
        <w:trPr>
          <w:trHeight w:val="255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F014B6" w:rsidRPr="009C5F5E" w:rsidRDefault="00F014B6" w:rsidP="00F014B6">
            <w:pPr>
              <w:rPr>
                <w:rFonts w:eastAsia="Calibri"/>
                <w:b/>
                <w:lang w:eastAsia="pl-PL"/>
              </w:rPr>
            </w:pPr>
            <w:r w:rsidRPr="009C5F5E">
              <w:rPr>
                <w:rFonts w:eastAsia="Calibri"/>
                <w:b/>
                <w:lang w:eastAsia="pl-PL"/>
              </w:rPr>
              <w:t>ZAWÓD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F014B6" w:rsidRPr="009C5F5E" w:rsidRDefault="00F014B6" w:rsidP="00F014B6">
            <w:pPr>
              <w:rPr>
                <w:rFonts w:eastAsia="Calibri"/>
                <w:b/>
                <w:lang w:eastAsia="pl-PL"/>
              </w:rPr>
            </w:pPr>
            <w:r w:rsidRPr="009C5F5E">
              <w:rPr>
                <w:rFonts w:eastAsia="Calibri"/>
                <w:b/>
                <w:lang w:eastAsia="pl-PL"/>
              </w:rPr>
              <w:t>LICZBA UCZNIÓW</w:t>
            </w:r>
          </w:p>
        </w:tc>
      </w:tr>
      <w:tr w:rsidR="00F014B6" w:rsidRPr="00F014B6" w:rsidTr="00B07CD6">
        <w:trPr>
          <w:trHeight w:val="244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B6" w:rsidRPr="009C5F5E" w:rsidRDefault="001A4340" w:rsidP="00F014B6">
            <w:pPr>
              <w:rPr>
                <w:rFonts w:eastAsia="Calibri"/>
                <w:lang w:eastAsia="pl-PL"/>
              </w:rPr>
            </w:pPr>
            <w:r>
              <w:rPr>
                <w:rFonts w:eastAsia="Calibri"/>
                <w:lang w:eastAsia="pl-PL"/>
              </w:rPr>
              <w:t>T</w:t>
            </w:r>
            <w:r w:rsidR="009C5F5E" w:rsidRPr="009C5F5E">
              <w:rPr>
                <w:rFonts w:eastAsia="Calibri"/>
                <w:lang w:eastAsia="pl-PL"/>
              </w:rPr>
              <w:t>echnik architektury krajobrazu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B6" w:rsidRPr="009C5F5E" w:rsidRDefault="00F014B6" w:rsidP="00F014B6">
            <w:pPr>
              <w:rPr>
                <w:rFonts w:eastAsia="Calibri"/>
                <w:lang w:eastAsia="pl-PL"/>
              </w:rPr>
            </w:pPr>
            <w:r w:rsidRPr="009C5F5E">
              <w:rPr>
                <w:rFonts w:eastAsia="Calibri"/>
                <w:lang w:eastAsia="pl-PL"/>
              </w:rPr>
              <w:t>32</w:t>
            </w:r>
          </w:p>
        </w:tc>
      </w:tr>
      <w:tr w:rsidR="00F014B6" w:rsidRPr="00F014B6" w:rsidTr="00B07CD6">
        <w:trPr>
          <w:trHeight w:val="244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B6" w:rsidRPr="009C5F5E" w:rsidRDefault="001A4340" w:rsidP="00F014B6">
            <w:pPr>
              <w:rPr>
                <w:rFonts w:eastAsia="Calibri"/>
                <w:lang w:eastAsia="pl-PL"/>
              </w:rPr>
            </w:pPr>
            <w:r>
              <w:rPr>
                <w:rFonts w:eastAsia="Calibri"/>
                <w:lang w:eastAsia="pl-PL"/>
              </w:rPr>
              <w:t>T</w:t>
            </w:r>
            <w:r w:rsidR="009C5F5E" w:rsidRPr="009C5F5E">
              <w:rPr>
                <w:rFonts w:eastAsia="Calibri"/>
                <w:lang w:eastAsia="pl-PL"/>
              </w:rPr>
              <w:t>echnik budownictwa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B6" w:rsidRPr="009C5F5E" w:rsidRDefault="00F014B6" w:rsidP="00F014B6">
            <w:pPr>
              <w:rPr>
                <w:rFonts w:eastAsia="Calibri"/>
                <w:lang w:eastAsia="pl-PL"/>
              </w:rPr>
            </w:pPr>
            <w:r w:rsidRPr="009C5F5E">
              <w:rPr>
                <w:rFonts w:eastAsia="Calibri"/>
                <w:lang w:eastAsia="pl-PL"/>
              </w:rPr>
              <w:t>22</w:t>
            </w:r>
          </w:p>
        </w:tc>
      </w:tr>
      <w:tr w:rsidR="00F014B6" w:rsidRPr="00F014B6" w:rsidTr="00B07CD6">
        <w:trPr>
          <w:trHeight w:val="255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B6" w:rsidRPr="009C5F5E" w:rsidRDefault="001A4340" w:rsidP="00F014B6">
            <w:pPr>
              <w:rPr>
                <w:rFonts w:eastAsia="Calibri"/>
                <w:lang w:eastAsia="pl-PL"/>
              </w:rPr>
            </w:pPr>
            <w:r>
              <w:rPr>
                <w:rFonts w:eastAsia="Calibri"/>
                <w:lang w:eastAsia="pl-PL"/>
              </w:rPr>
              <w:t>T</w:t>
            </w:r>
            <w:r w:rsidR="009C5F5E" w:rsidRPr="009C5F5E">
              <w:rPr>
                <w:rFonts w:eastAsia="Calibri"/>
                <w:lang w:eastAsia="pl-PL"/>
              </w:rPr>
              <w:t>echnik geodeta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B6" w:rsidRPr="009C5F5E" w:rsidRDefault="00F014B6" w:rsidP="00F014B6">
            <w:pPr>
              <w:rPr>
                <w:rFonts w:eastAsia="Calibri"/>
                <w:lang w:eastAsia="pl-PL"/>
              </w:rPr>
            </w:pPr>
            <w:r w:rsidRPr="009C5F5E">
              <w:rPr>
                <w:rFonts w:eastAsia="Calibri"/>
                <w:lang w:eastAsia="pl-PL"/>
              </w:rPr>
              <w:t>5</w:t>
            </w:r>
          </w:p>
        </w:tc>
      </w:tr>
      <w:tr w:rsidR="00F014B6" w:rsidRPr="00F014B6" w:rsidTr="00B07CD6">
        <w:trPr>
          <w:trHeight w:val="244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B6" w:rsidRPr="009C5F5E" w:rsidRDefault="001A4340" w:rsidP="00F014B6">
            <w:pPr>
              <w:rPr>
                <w:rFonts w:eastAsia="Calibri"/>
                <w:lang w:eastAsia="pl-PL"/>
              </w:rPr>
            </w:pPr>
            <w:r>
              <w:rPr>
                <w:rFonts w:eastAsia="Calibri"/>
                <w:lang w:eastAsia="pl-PL"/>
              </w:rPr>
              <w:t>T</w:t>
            </w:r>
            <w:r w:rsidR="009C5F5E" w:rsidRPr="009C5F5E">
              <w:rPr>
                <w:rFonts w:eastAsia="Calibri"/>
                <w:lang w:eastAsia="pl-PL"/>
              </w:rPr>
              <w:t>echnik ekonomista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B6" w:rsidRPr="009C5F5E" w:rsidRDefault="00F014B6" w:rsidP="00F014B6">
            <w:pPr>
              <w:rPr>
                <w:rFonts w:eastAsia="Calibri"/>
                <w:lang w:eastAsia="pl-PL"/>
              </w:rPr>
            </w:pPr>
            <w:r w:rsidRPr="009C5F5E">
              <w:rPr>
                <w:rFonts w:eastAsia="Calibri"/>
                <w:lang w:eastAsia="pl-PL"/>
              </w:rPr>
              <w:t>30</w:t>
            </w:r>
          </w:p>
        </w:tc>
      </w:tr>
      <w:tr w:rsidR="00F014B6" w:rsidRPr="00F014B6" w:rsidTr="00B07CD6">
        <w:trPr>
          <w:trHeight w:val="244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B6" w:rsidRPr="009C5F5E" w:rsidRDefault="001A4340" w:rsidP="00F014B6">
            <w:pPr>
              <w:rPr>
                <w:rFonts w:eastAsia="Calibri"/>
                <w:lang w:eastAsia="pl-PL"/>
              </w:rPr>
            </w:pPr>
            <w:r>
              <w:rPr>
                <w:rFonts w:eastAsia="Calibri"/>
                <w:lang w:eastAsia="pl-PL"/>
              </w:rPr>
              <w:t>T</w:t>
            </w:r>
            <w:r w:rsidR="009C5F5E" w:rsidRPr="009C5F5E">
              <w:rPr>
                <w:rFonts w:eastAsia="Calibri"/>
                <w:lang w:eastAsia="pl-PL"/>
              </w:rPr>
              <w:t>echnik logistyk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B6" w:rsidRPr="009C5F5E" w:rsidRDefault="00F014B6" w:rsidP="00F014B6">
            <w:pPr>
              <w:rPr>
                <w:rFonts w:eastAsia="Calibri"/>
                <w:lang w:eastAsia="pl-PL"/>
              </w:rPr>
            </w:pPr>
            <w:r w:rsidRPr="009C5F5E">
              <w:rPr>
                <w:rFonts w:eastAsia="Calibri"/>
                <w:lang w:eastAsia="pl-PL"/>
              </w:rPr>
              <w:t>35</w:t>
            </w:r>
          </w:p>
        </w:tc>
      </w:tr>
      <w:tr w:rsidR="00F014B6" w:rsidRPr="00F014B6" w:rsidTr="00B07CD6">
        <w:trPr>
          <w:trHeight w:val="267"/>
          <w:jc w:val="center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4B6" w:rsidRPr="009C5F5E" w:rsidRDefault="001A4340" w:rsidP="00F014B6">
            <w:pPr>
              <w:rPr>
                <w:rFonts w:eastAsia="Calibri"/>
                <w:lang w:eastAsia="pl-PL"/>
              </w:rPr>
            </w:pPr>
            <w:r>
              <w:rPr>
                <w:rFonts w:eastAsia="Calibri"/>
                <w:lang w:eastAsia="pl-PL"/>
              </w:rPr>
              <w:t>T</w:t>
            </w:r>
            <w:r w:rsidR="009C5F5E" w:rsidRPr="009C5F5E">
              <w:rPr>
                <w:rFonts w:eastAsia="Calibri"/>
                <w:lang w:eastAsia="pl-PL"/>
              </w:rPr>
              <w:t>echnik żywienia i usług gastronomicznych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4B6" w:rsidRPr="009C5F5E" w:rsidRDefault="00F014B6" w:rsidP="00F014B6">
            <w:pPr>
              <w:rPr>
                <w:rFonts w:eastAsia="Calibri"/>
                <w:lang w:eastAsia="pl-PL"/>
              </w:rPr>
            </w:pPr>
            <w:r w:rsidRPr="009C5F5E">
              <w:rPr>
                <w:rFonts w:eastAsia="Calibri"/>
                <w:lang w:eastAsia="pl-PL"/>
              </w:rPr>
              <w:t>19</w:t>
            </w:r>
          </w:p>
        </w:tc>
      </w:tr>
    </w:tbl>
    <w:p w:rsidR="0098668E" w:rsidRDefault="0098668E" w:rsidP="007173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6352" w:rsidRPr="003277EF" w:rsidRDefault="00A86352" w:rsidP="0071733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77EF">
        <w:rPr>
          <w:rFonts w:ascii="Times New Roman" w:hAnsi="Times New Roman" w:cs="Times New Roman"/>
          <w:b/>
          <w:sz w:val="24"/>
          <w:szCs w:val="24"/>
          <w:u w:val="single"/>
        </w:rPr>
        <w:t xml:space="preserve">BRANŻOWA </w:t>
      </w:r>
      <w:r w:rsidR="003A083D" w:rsidRPr="003277EF">
        <w:rPr>
          <w:rFonts w:ascii="Times New Roman" w:hAnsi="Times New Roman" w:cs="Times New Roman"/>
          <w:b/>
          <w:sz w:val="24"/>
          <w:szCs w:val="24"/>
          <w:u w:val="single"/>
        </w:rPr>
        <w:t>SZKOŁA I stopnia</w:t>
      </w:r>
    </w:p>
    <w:p w:rsidR="00A86352" w:rsidRPr="003A083D" w:rsidRDefault="00A00FDE" w:rsidP="003277EF">
      <w:pPr>
        <w:pStyle w:val="Bezodstpw1"/>
        <w:spacing w:line="276" w:lineRule="auto"/>
        <w:rPr>
          <w:u w:val="single"/>
        </w:rPr>
      </w:pPr>
      <w:r w:rsidRPr="003277EF">
        <w:rPr>
          <w:b/>
          <w:u w:val="single"/>
        </w:rPr>
        <w:t>KUCHARZ – Bk</w:t>
      </w:r>
      <w:r w:rsidRPr="003A083D">
        <w:rPr>
          <w:u w:val="single"/>
        </w:rPr>
        <w:t xml:space="preserve"> </w:t>
      </w:r>
      <w:r w:rsidR="003A083D" w:rsidRPr="003A083D">
        <w:rPr>
          <w:u w:val="single"/>
        </w:rPr>
        <w:br/>
      </w:r>
      <w:r w:rsidR="00A86352" w:rsidRPr="003A083D">
        <w:t>Klasa III - HGT.02 – Przygotowanie i wydawanie dań</w:t>
      </w:r>
    </w:p>
    <w:p w:rsidR="00A86352" w:rsidRPr="003A083D" w:rsidRDefault="00A86352" w:rsidP="003277EF">
      <w:pPr>
        <w:pStyle w:val="Bezodstpw1"/>
        <w:spacing w:line="276" w:lineRule="auto"/>
        <w:rPr>
          <w:u w:val="single"/>
        </w:rPr>
      </w:pPr>
      <w:r w:rsidRPr="003277EF">
        <w:rPr>
          <w:b/>
          <w:u w:val="single"/>
        </w:rPr>
        <w:t>MONTER ZABUDOWY I ROBÓT WYKO</w:t>
      </w:r>
      <w:r w:rsidR="003A083D" w:rsidRPr="003277EF">
        <w:rPr>
          <w:b/>
          <w:u w:val="single"/>
        </w:rPr>
        <w:t>ŃCZENIOWYCH W BUDOWNICTWIE</w:t>
      </w:r>
      <w:r w:rsidR="003A083D" w:rsidRPr="003A083D">
        <w:rPr>
          <w:u w:val="single"/>
        </w:rPr>
        <w:t xml:space="preserve"> – </w:t>
      </w:r>
      <w:proofErr w:type="spellStart"/>
      <w:r w:rsidR="003A083D" w:rsidRPr="003A083D">
        <w:rPr>
          <w:u w:val="single"/>
        </w:rPr>
        <w:t>Bm</w:t>
      </w:r>
      <w:proofErr w:type="spellEnd"/>
      <w:r w:rsidR="003A083D" w:rsidRPr="003A083D">
        <w:rPr>
          <w:u w:val="single"/>
        </w:rPr>
        <w:br/>
      </w:r>
      <w:r w:rsidRPr="003A083D">
        <w:t>Klasa III – BUD.11 – Wykonywanie r</w:t>
      </w:r>
      <w:r w:rsidR="00EE788F">
        <w:t>obót montażowych, okładzinowych</w:t>
      </w:r>
      <w:r w:rsidR="00EE788F">
        <w:br/>
      </w:r>
      <w:r w:rsidRPr="003A083D">
        <w:t>i wykończeniowych</w:t>
      </w:r>
    </w:p>
    <w:tbl>
      <w:tblPr>
        <w:tblStyle w:val="Tabela-Siatka"/>
        <w:tblW w:w="10740" w:type="dxa"/>
        <w:jc w:val="center"/>
        <w:tblInd w:w="-536" w:type="dxa"/>
        <w:tblLayout w:type="fixed"/>
        <w:tblLook w:val="01E0" w:firstRow="1" w:lastRow="1" w:firstColumn="1" w:lastColumn="1" w:noHBand="0" w:noVBand="0"/>
      </w:tblPr>
      <w:tblGrid>
        <w:gridCol w:w="904"/>
        <w:gridCol w:w="905"/>
        <w:gridCol w:w="851"/>
        <w:gridCol w:w="850"/>
        <w:gridCol w:w="709"/>
        <w:gridCol w:w="652"/>
        <w:gridCol w:w="1156"/>
        <w:gridCol w:w="589"/>
        <w:gridCol w:w="567"/>
        <w:gridCol w:w="580"/>
        <w:gridCol w:w="850"/>
        <w:gridCol w:w="1134"/>
        <w:gridCol w:w="993"/>
      </w:tblGrid>
      <w:tr w:rsidR="00A86352" w:rsidRPr="000A55AB" w:rsidTr="00555BA4">
        <w:trPr>
          <w:cantSplit/>
          <w:trHeight w:val="1134"/>
          <w:jc w:val="center"/>
        </w:trPr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  <w:hideMark/>
          </w:tcPr>
          <w:p w:rsidR="00A86352" w:rsidRPr="000A55AB" w:rsidRDefault="00A86352" w:rsidP="00A86352">
            <w:pPr>
              <w:ind w:left="113" w:right="113"/>
              <w:jc w:val="center"/>
              <w:rPr>
                <w:b/>
              </w:rPr>
            </w:pPr>
            <w:r w:rsidRPr="000A55AB">
              <w:rPr>
                <w:b/>
              </w:rPr>
              <w:t>NAZWA ZAWODU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  <w:hideMark/>
          </w:tcPr>
          <w:p w:rsidR="00A86352" w:rsidRPr="000A55AB" w:rsidRDefault="00A86352" w:rsidP="00A86352">
            <w:pPr>
              <w:ind w:left="113" w:right="113"/>
              <w:jc w:val="center"/>
              <w:rPr>
                <w:b/>
              </w:rPr>
            </w:pPr>
            <w:r w:rsidRPr="000A55AB">
              <w:rPr>
                <w:b/>
              </w:rPr>
              <w:t>SYMBOL KWALIFIKACJI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  <w:hideMark/>
          </w:tcPr>
          <w:p w:rsidR="00A86352" w:rsidRPr="000A55AB" w:rsidRDefault="00A86352" w:rsidP="00A86352">
            <w:pPr>
              <w:ind w:left="113" w:right="113"/>
              <w:jc w:val="center"/>
              <w:rPr>
                <w:b/>
              </w:rPr>
            </w:pPr>
            <w:r w:rsidRPr="000A55AB">
              <w:rPr>
                <w:b/>
              </w:rPr>
              <w:t xml:space="preserve">Liczba osób </w:t>
            </w:r>
            <w:proofErr w:type="spellStart"/>
            <w:r w:rsidRPr="000A55AB">
              <w:rPr>
                <w:b/>
              </w:rPr>
              <w:t>zgłoszo</w:t>
            </w:r>
            <w:proofErr w:type="spellEnd"/>
            <w:r w:rsidRPr="000A55AB">
              <w:rPr>
                <w:b/>
              </w:rPr>
              <w:t xml:space="preserve"> </w:t>
            </w:r>
            <w:proofErr w:type="spellStart"/>
            <w:r w:rsidRPr="000A55AB">
              <w:rPr>
                <w:b/>
              </w:rPr>
              <w:t>nych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  <w:hideMark/>
          </w:tcPr>
          <w:p w:rsidR="00A86352" w:rsidRPr="000A55AB" w:rsidRDefault="00A86352" w:rsidP="00A86352">
            <w:pPr>
              <w:ind w:left="113" w:right="113"/>
              <w:jc w:val="center"/>
              <w:rPr>
                <w:b/>
              </w:rPr>
            </w:pPr>
            <w:r w:rsidRPr="000A55AB">
              <w:rPr>
                <w:b/>
              </w:rPr>
              <w:t>Przystąpiło do etapu pisemnego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Zdało etap pisemny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Przystąpiło do etapu praktycznego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Zdało etap praktyczny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Otrzymało świadectwo potwierdzające kwalifikacje w zawodzie</w:t>
            </w:r>
          </w:p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w szkole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Otrzymało świadectwo</w:t>
            </w:r>
          </w:p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potwierdzające kwalifikacje w zawodzie</w:t>
            </w:r>
          </w:p>
        </w:tc>
      </w:tr>
      <w:tr w:rsidR="00A86352" w:rsidRPr="000A55AB" w:rsidTr="00555BA4">
        <w:trPr>
          <w:trHeight w:val="252"/>
          <w:jc w:val="center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352" w:rsidRPr="000A55AB" w:rsidRDefault="00A86352" w:rsidP="00A86352">
            <w:pPr>
              <w:rPr>
                <w:b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352" w:rsidRPr="000A55AB" w:rsidRDefault="00A86352" w:rsidP="00A86352">
            <w:pPr>
              <w:rPr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352" w:rsidRPr="000A55AB" w:rsidRDefault="00A86352" w:rsidP="00A86352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Liczba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liczba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%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liczba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liczba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%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liczba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 xml:space="preserve">w </w:t>
            </w:r>
            <w:proofErr w:type="spellStart"/>
            <w:r w:rsidRPr="000A55AB">
              <w:rPr>
                <w:b/>
              </w:rPr>
              <w:t>wojewódz</w:t>
            </w:r>
            <w:proofErr w:type="spellEnd"/>
            <w:r w:rsidRPr="000A55AB">
              <w:rPr>
                <w:b/>
              </w:rPr>
              <w:t xml:space="preserve">- </w:t>
            </w:r>
            <w:proofErr w:type="spellStart"/>
            <w:r w:rsidRPr="000A55AB">
              <w:rPr>
                <w:b/>
              </w:rPr>
              <w:t>twie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w kraju</w:t>
            </w:r>
          </w:p>
        </w:tc>
      </w:tr>
      <w:tr w:rsidR="00A86352" w:rsidRPr="000A55AB" w:rsidTr="00555BA4">
        <w:trPr>
          <w:trHeight w:val="252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Bk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HGT.02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21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21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95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92</w:t>
            </w:r>
          </w:p>
        </w:tc>
      </w:tr>
      <w:tr w:rsidR="00A86352" w:rsidRPr="000A55AB" w:rsidTr="00555BA4">
        <w:trPr>
          <w:trHeight w:val="332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proofErr w:type="spellStart"/>
            <w:r w:rsidRPr="000A55AB">
              <w:rPr>
                <w:b/>
              </w:rPr>
              <w:t>Bm</w:t>
            </w:r>
            <w:proofErr w:type="spellEnd"/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BUD.11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29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94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31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100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85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86352" w:rsidRPr="000A55AB" w:rsidRDefault="00A86352" w:rsidP="00A86352">
            <w:pPr>
              <w:jc w:val="center"/>
              <w:rPr>
                <w:b/>
              </w:rPr>
            </w:pPr>
            <w:r w:rsidRPr="000A55AB">
              <w:rPr>
                <w:b/>
              </w:rPr>
              <w:t>81</w:t>
            </w:r>
          </w:p>
        </w:tc>
      </w:tr>
    </w:tbl>
    <w:p w:rsidR="00A63FC1" w:rsidRDefault="00A63FC1" w:rsidP="0071733A"/>
    <w:p w:rsidR="00A86352" w:rsidRPr="003A083D" w:rsidRDefault="00A86352" w:rsidP="0071733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A083D">
        <w:rPr>
          <w:rFonts w:ascii="Times New Roman" w:hAnsi="Times New Roman" w:cs="Times New Roman"/>
          <w:b/>
          <w:sz w:val="24"/>
          <w:szCs w:val="24"/>
          <w:u w:val="single"/>
        </w:rPr>
        <w:t>BRANŻOWA SZKOŁA II stopnia</w:t>
      </w:r>
    </w:p>
    <w:p w:rsidR="00A86352" w:rsidRPr="00A86352" w:rsidRDefault="00A86352" w:rsidP="00A8635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6352">
        <w:rPr>
          <w:rFonts w:ascii="Times New Roman" w:hAnsi="Times New Roman" w:cs="Times New Roman"/>
          <w:b/>
          <w:sz w:val="24"/>
          <w:szCs w:val="24"/>
          <w:u w:val="single"/>
        </w:rPr>
        <w:t>TECHNIK ŻYWIENIA I USŁUG GASTRONOMICZNYCH</w:t>
      </w:r>
      <w:r w:rsidRPr="00A86352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3277EF">
        <w:rPr>
          <w:rFonts w:ascii="Times New Roman" w:hAnsi="Times New Roman" w:cs="Times New Roman"/>
          <w:sz w:val="24"/>
          <w:szCs w:val="24"/>
        </w:rPr>
        <w:t>Semestr III – HGT.12 - Organizacja żywienia i usług gastronomicznych</w:t>
      </w:r>
    </w:p>
    <w:p w:rsidR="00A86352" w:rsidRDefault="00A86352" w:rsidP="005238A3">
      <w:pPr>
        <w:rPr>
          <w:rFonts w:ascii="Times New Roman" w:hAnsi="Times New Roman" w:cs="Times New Roman"/>
          <w:sz w:val="24"/>
          <w:szCs w:val="24"/>
        </w:rPr>
      </w:pPr>
      <w:r w:rsidRPr="00A86352">
        <w:rPr>
          <w:rFonts w:ascii="Times New Roman" w:hAnsi="Times New Roman" w:cs="Times New Roman"/>
          <w:b/>
          <w:sz w:val="24"/>
          <w:szCs w:val="24"/>
          <w:u w:val="single"/>
        </w:rPr>
        <w:t>TECHNIK ROBÓT WYKOŃCZENIOWYCH W BUDOWNICTWIE</w:t>
      </w:r>
      <w:r w:rsidRPr="00A86352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3277EF">
        <w:rPr>
          <w:rFonts w:ascii="Times New Roman" w:hAnsi="Times New Roman" w:cs="Times New Roman"/>
          <w:sz w:val="24"/>
          <w:szCs w:val="24"/>
        </w:rPr>
        <w:t>Semestr III – BUD.25 - Organizacja, kontrola i sporządzanie kosztorysów robót wykończeniowych</w:t>
      </w:r>
      <w:r w:rsidR="003A083D" w:rsidRPr="003277EF">
        <w:rPr>
          <w:rFonts w:ascii="Times New Roman" w:hAnsi="Times New Roman" w:cs="Times New Roman"/>
          <w:sz w:val="24"/>
          <w:szCs w:val="24"/>
        </w:rPr>
        <w:t xml:space="preserve"> </w:t>
      </w:r>
      <w:r w:rsidR="00A63FC1">
        <w:rPr>
          <w:rFonts w:ascii="Times New Roman" w:hAnsi="Times New Roman" w:cs="Times New Roman"/>
          <w:sz w:val="24"/>
          <w:szCs w:val="24"/>
        </w:rPr>
        <w:t>w budownictwie</w:t>
      </w:r>
    </w:p>
    <w:p w:rsidR="00A63FC1" w:rsidRPr="005238A3" w:rsidRDefault="00A63FC1" w:rsidP="005238A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740" w:type="dxa"/>
        <w:jc w:val="center"/>
        <w:tblInd w:w="-536" w:type="dxa"/>
        <w:tblLayout w:type="fixed"/>
        <w:tblLook w:val="01E0" w:firstRow="1" w:lastRow="1" w:firstColumn="1" w:lastColumn="1" w:noHBand="0" w:noVBand="0"/>
      </w:tblPr>
      <w:tblGrid>
        <w:gridCol w:w="904"/>
        <w:gridCol w:w="905"/>
        <w:gridCol w:w="851"/>
        <w:gridCol w:w="850"/>
        <w:gridCol w:w="709"/>
        <w:gridCol w:w="652"/>
        <w:gridCol w:w="1156"/>
        <w:gridCol w:w="589"/>
        <w:gridCol w:w="567"/>
        <w:gridCol w:w="580"/>
        <w:gridCol w:w="850"/>
        <w:gridCol w:w="1134"/>
        <w:gridCol w:w="993"/>
      </w:tblGrid>
      <w:tr w:rsidR="00A86352" w:rsidTr="00555BA4">
        <w:trPr>
          <w:cantSplit/>
          <w:trHeight w:val="1134"/>
          <w:jc w:val="center"/>
        </w:trPr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  <w:hideMark/>
          </w:tcPr>
          <w:p w:rsidR="00A86352" w:rsidRDefault="00A86352" w:rsidP="00A86352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NAZWA ZAWODU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  <w:hideMark/>
          </w:tcPr>
          <w:p w:rsidR="00A86352" w:rsidRDefault="00A86352" w:rsidP="00A86352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SYMBOL KWALIFIKACJI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  <w:hideMark/>
          </w:tcPr>
          <w:p w:rsidR="00A86352" w:rsidRDefault="00A86352" w:rsidP="00A86352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Liczba osób </w:t>
            </w:r>
            <w:r w:rsidR="005238A3">
              <w:rPr>
                <w:b/>
              </w:rPr>
              <w:br/>
              <w:t>zgłoszo</w:t>
            </w:r>
            <w:r>
              <w:rPr>
                <w:b/>
              </w:rPr>
              <w:t>nych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textDirection w:val="btLr"/>
            <w:vAlign w:val="center"/>
            <w:hideMark/>
          </w:tcPr>
          <w:p w:rsidR="00A86352" w:rsidRDefault="00A86352" w:rsidP="00A86352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Przystąpiło do etapu pisemnego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Zdało etap pisemny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Przystąpiło do etapu praktycznego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Zdało etap praktyczny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Otrzymało świadectwo potwierdzające kwalifikacje w zawodzie</w:t>
            </w:r>
          </w:p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w szkole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Otrzymało świadectwo</w:t>
            </w:r>
          </w:p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potwierdzające kwalifikacje w zawodzie</w:t>
            </w:r>
          </w:p>
        </w:tc>
      </w:tr>
      <w:tr w:rsidR="00A86352" w:rsidTr="00555BA4">
        <w:trPr>
          <w:trHeight w:val="252"/>
          <w:jc w:val="center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352" w:rsidRDefault="00A86352" w:rsidP="00A86352">
            <w:pPr>
              <w:rPr>
                <w:b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352" w:rsidRDefault="00A86352" w:rsidP="00A86352">
            <w:pPr>
              <w:rPr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352" w:rsidRDefault="00A86352" w:rsidP="00A86352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5238A3" w:rsidRDefault="00A86352" w:rsidP="00A86352">
            <w:pPr>
              <w:jc w:val="center"/>
              <w:rPr>
                <w:b/>
                <w:sz w:val="18"/>
                <w:szCs w:val="18"/>
              </w:rPr>
            </w:pPr>
            <w:r w:rsidRPr="005238A3">
              <w:rPr>
                <w:b/>
                <w:sz w:val="18"/>
                <w:szCs w:val="18"/>
              </w:rPr>
              <w:t>Liczba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5238A3" w:rsidRDefault="00A86352" w:rsidP="00A86352">
            <w:pPr>
              <w:jc w:val="center"/>
              <w:rPr>
                <w:b/>
                <w:sz w:val="18"/>
                <w:szCs w:val="18"/>
              </w:rPr>
            </w:pPr>
            <w:r w:rsidRPr="005238A3">
              <w:rPr>
                <w:b/>
                <w:sz w:val="18"/>
                <w:szCs w:val="18"/>
              </w:rPr>
              <w:t>liczba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5238A3" w:rsidRDefault="00A86352" w:rsidP="00A86352">
            <w:pPr>
              <w:jc w:val="center"/>
              <w:rPr>
                <w:b/>
                <w:sz w:val="18"/>
                <w:szCs w:val="18"/>
              </w:rPr>
            </w:pPr>
            <w:r w:rsidRPr="005238A3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5238A3" w:rsidRDefault="00A86352" w:rsidP="00A86352">
            <w:pPr>
              <w:jc w:val="center"/>
              <w:rPr>
                <w:b/>
                <w:sz w:val="18"/>
                <w:szCs w:val="18"/>
              </w:rPr>
            </w:pPr>
            <w:r w:rsidRPr="005238A3">
              <w:rPr>
                <w:b/>
                <w:sz w:val="18"/>
                <w:szCs w:val="18"/>
              </w:rPr>
              <w:t>liczba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5238A3" w:rsidRDefault="00A86352" w:rsidP="00A86352">
            <w:pPr>
              <w:jc w:val="center"/>
              <w:rPr>
                <w:b/>
                <w:sz w:val="18"/>
                <w:szCs w:val="18"/>
              </w:rPr>
            </w:pPr>
            <w:r w:rsidRPr="005238A3">
              <w:rPr>
                <w:b/>
                <w:sz w:val="18"/>
                <w:szCs w:val="18"/>
              </w:rPr>
              <w:t>liczba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5238A3" w:rsidRDefault="00A86352" w:rsidP="00A86352">
            <w:pPr>
              <w:jc w:val="center"/>
              <w:rPr>
                <w:b/>
                <w:sz w:val="18"/>
                <w:szCs w:val="18"/>
              </w:rPr>
            </w:pPr>
            <w:r w:rsidRPr="005238A3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5238A3" w:rsidRDefault="00A86352" w:rsidP="00A86352">
            <w:pPr>
              <w:jc w:val="center"/>
              <w:rPr>
                <w:b/>
                <w:sz w:val="18"/>
                <w:szCs w:val="18"/>
              </w:rPr>
            </w:pPr>
            <w:r w:rsidRPr="005238A3">
              <w:rPr>
                <w:b/>
                <w:sz w:val="18"/>
                <w:szCs w:val="18"/>
              </w:rPr>
              <w:t>liczba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5238A3" w:rsidRDefault="00A86352" w:rsidP="00A86352">
            <w:pPr>
              <w:jc w:val="center"/>
              <w:rPr>
                <w:b/>
                <w:sz w:val="18"/>
                <w:szCs w:val="18"/>
              </w:rPr>
            </w:pPr>
            <w:r w:rsidRPr="005238A3"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5238A3" w:rsidRDefault="00A86352" w:rsidP="00A86352">
            <w:pPr>
              <w:jc w:val="center"/>
              <w:rPr>
                <w:b/>
                <w:sz w:val="18"/>
                <w:szCs w:val="18"/>
              </w:rPr>
            </w:pPr>
            <w:r w:rsidRPr="005238A3">
              <w:rPr>
                <w:b/>
                <w:sz w:val="18"/>
                <w:szCs w:val="18"/>
              </w:rPr>
              <w:t xml:space="preserve">w </w:t>
            </w:r>
            <w:proofErr w:type="spellStart"/>
            <w:r w:rsidRPr="005238A3">
              <w:rPr>
                <w:b/>
                <w:sz w:val="18"/>
                <w:szCs w:val="18"/>
              </w:rPr>
              <w:t>wojewódz</w:t>
            </w:r>
            <w:proofErr w:type="spellEnd"/>
            <w:r w:rsidRPr="005238A3">
              <w:rPr>
                <w:b/>
                <w:sz w:val="18"/>
                <w:szCs w:val="18"/>
              </w:rPr>
              <w:t xml:space="preserve">- </w:t>
            </w:r>
            <w:proofErr w:type="spellStart"/>
            <w:r w:rsidRPr="005238A3">
              <w:rPr>
                <w:b/>
                <w:sz w:val="18"/>
                <w:szCs w:val="18"/>
              </w:rPr>
              <w:t>twie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A86352" w:rsidRPr="005238A3" w:rsidRDefault="00A86352" w:rsidP="00A86352">
            <w:pPr>
              <w:jc w:val="center"/>
              <w:rPr>
                <w:b/>
                <w:sz w:val="18"/>
                <w:szCs w:val="18"/>
              </w:rPr>
            </w:pPr>
            <w:r w:rsidRPr="005238A3">
              <w:rPr>
                <w:b/>
                <w:sz w:val="18"/>
                <w:szCs w:val="18"/>
              </w:rPr>
              <w:t>w kraju</w:t>
            </w:r>
          </w:p>
        </w:tc>
      </w:tr>
      <w:tr w:rsidR="00A86352" w:rsidTr="00555BA4">
        <w:trPr>
          <w:trHeight w:val="252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TW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BUD.25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88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A86352" w:rsidTr="00555BA4">
        <w:trPr>
          <w:trHeight w:val="252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TZ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HGT.12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86352" w:rsidRDefault="00A86352" w:rsidP="00A86352">
            <w:pPr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</w:tr>
    </w:tbl>
    <w:p w:rsidR="00B07CD6" w:rsidRDefault="00B07CD6" w:rsidP="00A86352">
      <w:pPr>
        <w:pStyle w:val="Bezodstpw"/>
        <w:jc w:val="both"/>
        <w:rPr>
          <w:sz w:val="22"/>
        </w:rPr>
      </w:pPr>
    </w:p>
    <w:p w:rsidR="00EA3B1A" w:rsidRDefault="0033091C" w:rsidP="00EA3B1A">
      <w:pPr>
        <w:pStyle w:val="Bezodstpw"/>
        <w:jc w:val="both"/>
      </w:pPr>
      <w:r>
        <w:t>Tytuł technika</w:t>
      </w:r>
      <w:r w:rsidR="00B07CD6" w:rsidRPr="00B07CD6">
        <w:t xml:space="preserve"> w zawodzie technik ży</w:t>
      </w:r>
      <w:r>
        <w:t>wienia i usług gastronomicznych</w:t>
      </w:r>
      <w:r w:rsidR="00B07CD6" w:rsidRPr="00B07CD6">
        <w:t xml:space="preserve"> uzyskało – 5 osób</w:t>
      </w:r>
      <w:r>
        <w:t>, technika robót wykończeniowych w</w:t>
      </w:r>
      <w:r w:rsidR="00B07CD6" w:rsidRPr="00B07CD6">
        <w:t xml:space="preserve"> budownictwie – 11 osób</w:t>
      </w:r>
    </w:p>
    <w:p w:rsidR="00EA3B1A" w:rsidRDefault="00EA3B1A" w:rsidP="00EA3B1A">
      <w:pPr>
        <w:pStyle w:val="Bezodstpw"/>
        <w:jc w:val="both"/>
      </w:pPr>
    </w:p>
    <w:p w:rsidR="005021F8" w:rsidRPr="00EA3B1A" w:rsidRDefault="005021F8" w:rsidP="00EA3B1A">
      <w:pPr>
        <w:pStyle w:val="Bezodstpw"/>
        <w:jc w:val="both"/>
      </w:pPr>
      <w:r w:rsidRPr="00400616">
        <w:rPr>
          <w:b/>
        </w:rPr>
        <w:t>Zespół Szkół nr 2 im. Jana Długosza w Wieluniu</w:t>
      </w:r>
    </w:p>
    <w:tbl>
      <w:tblPr>
        <w:tblW w:w="90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"/>
        <w:gridCol w:w="3465"/>
        <w:gridCol w:w="1515"/>
        <w:gridCol w:w="1815"/>
        <w:gridCol w:w="1590"/>
      </w:tblGrid>
      <w:tr w:rsidR="007A5908" w:rsidRPr="0024073B" w:rsidTr="00555BA4">
        <w:trPr>
          <w:jc w:val="center"/>
        </w:trPr>
        <w:tc>
          <w:tcPr>
            <w:tcW w:w="660" w:type="dxa"/>
            <w:shd w:val="clear" w:color="auto" w:fill="76923C" w:themeFill="accent3" w:themeFillShade="BF"/>
          </w:tcPr>
          <w:p w:rsidR="007A5908" w:rsidRPr="007A5908" w:rsidRDefault="007A5908" w:rsidP="007A59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A59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465" w:type="dxa"/>
            <w:shd w:val="clear" w:color="auto" w:fill="76923C" w:themeFill="accent3" w:themeFillShade="BF"/>
          </w:tcPr>
          <w:p w:rsidR="007A5908" w:rsidRPr="007A5908" w:rsidRDefault="007A5908" w:rsidP="007A59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A59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Kierunek / specjalność </w:t>
            </w:r>
          </w:p>
        </w:tc>
        <w:tc>
          <w:tcPr>
            <w:tcW w:w="1515" w:type="dxa"/>
            <w:shd w:val="clear" w:color="auto" w:fill="76923C" w:themeFill="accent3" w:themeFillShade="BF"/>
          </w:tcPr>
          <w:p w:rsidR="007A5908" w:rsidRPr="007A5908" w:rsidRDefault="007A5908" w:rsidP="007A59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A59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Kwalifikacja </w:t>
            </w:r>
          </w:p>
        </w:tc>
        <w:tc>
          <w:tcPr>
            <w:tcW w:w="1815" w:type="dxa"/>
            <w:shd w:val="clear" w:color="auto" w:fill="76923C" w:themeFill="accent3" w:themeFillShade="BF"/>
          </w:tcPr>
          <w:p w:rsidR="007A5908" w:rsidRPr="007A5908" w:rsidRDefault="00B07CD6" w:rsidP="00B07CD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Liczba uczniów zgłoszonych do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br/>
            </w:r>
            <w:r w:rsidR="007A5908" w:rsidRPr="007A59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I kwalifikacji </w:t>
            </w:r>
          </w:p>
        </w:tc>
        <w:tc>
          <w:tcPr>
            <w:tcW w:w="1590" w:type="dxa"/>
            <w:shd w:val="clear" w:color="auto" w:fill="76923C" w:themeFill="accent3" w:themeFillShade="BF"/>
          </w:tcPr>
          <w:p w:rsidR="007A5908" w:rsidRPr="007A5908" w:rsidRDefault="007A5908" w:rsidP="007A59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A59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Liczba uczniów z tytułem zawodowym</w:t>
            </w:r>
          </w:p>
        </w:tc>
      </w:tr>
      <w:tr w:rsidR="007A5908" w:rsidRPr="0024073B" w:rsidTr="00555BA4">
        <w:trPr>
          <w:jc w:val="center"/>
        </w:trPr>
        <w:tc>
          <w:tcPr>
            <w:tcW w:w="66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1.</w:t>
            </w:r>
          </w:p>
        </w:tc>
        <w:tc>
          <w:tcPr>
            <w:tcW w:w="346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Technik pojazdów samochodowych</w:t>
            </w:r>
          </w:p>
        </w:tc>
        <w:tc>
          <w:tcPr>
            <w:tcW w:w="15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MOT.05</w:t>
            </w:r>
          </w:p>
          <w:p w:rsidR="007A5908" w:rsidRPr="007A5908" w:rsidRDefault="007A5908" w:rsidP="004A0C12">
            <w:pPr>
              <w:pStyle w:val="Bezodstpw1"/>
            </w:pPr>
            <w:r w:rsidRPr="007A5908">
              <w:t>MOT.06</w:t>
            </w:r>
          </w:p>
        </w:tc>
        <w:tc>
          <w:tcPr>
            <w:tcW w:w="18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11</w:t>
            </w:r>
          </w:p>
        </w:tc>
        <w:tc>
          <w:tcPr>
            <w:tcW w:w="159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7</w:t>
            </w:r>
          </w:p>
        </w:tc>
      </w:tr>
      <w:tr w:rsidR="007A5908" w:rsidRPr="0024073B" w:rsidTr="00555BA4">
        <w:trPr>
          <w:jc w:val="center"/>
        </w:trPr>
        <w:tc>
          <w:tcPr>
            <w:tcW w:w="66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2.</w:t>
            </w:r>
          </w:p>
        </w:tc>
        <w:tc>
          <w:tcPr>
            <w:tcW w:w="346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 xml:space="preserve">Technik informatyk </w:t>
            </w:r>
          </w:p>
        </w:tc>
        <w:tc>
          <w:tcPr>
            <w:tcW w:w="15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INF.02</w:t>
            </w:r>
          </w:p>
          <w:p w:rsidR="007A5908" w:rsidRPr="007A5908" w:rsidRDefault="007A5908" w:rsidP="004A0C12">
            <w:pPr>
              <w:pStyle w:val="Bezodstpw1"/>
            </w:pPr>
            <w:r w:rsidRPr="007A5908">
              <w:t>INF.03</w:t>
            </w:r>
          </w:p>
        </w:tc>
        <w:tc>
          <w:tcPr>
            <w:tcW w:w="18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32</w:t>
            </w:r>
          </w:p>
        </w:tc>
        <w:tc>
          <w:tcPr>
            <w:tcW w:w="159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25</w:t>
            </w:r>
          </w:p>
        </w:tc>
      </w:tr>
      <w:tr w:rsidR="007A5908" w:rsidRPr="0024073B" w:rsidTr="00555BA4">
        <w:trPr>
          <w:jc w:val="center"/>
        </w:trPr>
        <w:tc>
          <w:tcPr>
            <w:tcW w:w="66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3.</w:t>
            </w:r>
          </w:p>
        </w:tc>
        <w:tc>
          <w:tcPr>
            <w:tcW w:w="346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 xml:space="preserve">Technik elektryk </w:t>
            </w:r>
          </w:p>
        </w:tc>
        <w:tc>
          <w:tcPr>
            <w:tcW w:w="15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ELE.02</w:t>
            </w:r>
          </w:p>
          <w:p w:rsidR="007A5908" w:rsidRPr="007A5908" w:rsidRDefault="007A5908" w:rsidP="004A0C12">
            <w:pPr>
              <w:pStyle w:val="Bezodstpw1"/>
            </w:pPr>
            <w:r w:rsidRPr="007A5908">
              <w:t>ELE.05</w:t>
            </w:r>
          </w:p>
        </w:tc>
        <w:tc>
          <w:tcPr>
            <w:tcW w:w="18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18</w:t>
            </w:r>
          </w:p>
        </w:tc>
        <w:tc>
          <w:tcPr>
            <w:tcW w:w="159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11</w:t>
            </w:r>
          </w:p>
        </w:tc>
      </w:tr>
      <w:tr w:rsidR="007A5908" w:rsidRPr="0024073B" w:rsidTr="00555BA4">
        <w:trPr>
          <w:jc w:val="center"/>
        </w:trPr>
        <w:tc>
          <w:tcPr>
            <w:tcW w:w="66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5.</w:t>
            </w:r>
          </w:p>
        </w:tc>
        <w:tc>
          <w:tcPr>
            <w:tcW w:w="346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Techni</w:t>
            </w:r>
            <w:r w:rsidR="00B07CD6">
              <w:t>k grafiki i poligrafii cyfrowej</w:t>
            </w:r>
          </w:p>
        </w:tc>
        <w:tc>
          <w:tcPr>
            <w:tcW w:w="15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PGF.04</w:t>
            </w:r>
          </w:p>
          <w:p w:rsidR="007A5908" w:rsidRPr="007A5908" w:rsidRDefault="007A5908" w:rsidP="004A0C12">
            <w:pPr>
              <w:pStyle w:val="Bezodstpw1"/>
            </w:pPr>
            <w:r w:rsidRPr="007A5908">
              <w:t>PGF.05</w:t>
            </w:r>
          </w:p>
        </w:tc>
        <w:tc>
          <w:tcPr>
            <w:tcW w:w="18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22</w:t>
            </w:r>
          </w:p>
        </w:tc>
        <w:tc>
          <w:tcPr>
            <w:tcW w:w="159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22</w:t>
            </w:r>
          </w:p>
        </w:tc>
      </w:tr>
      <w:tr w:rsidR="007A5908" w:rsidRPr="0024073B" w:rsidTr="00555BA4">
        <w:trPr>
          <w:jc w:val="center"/>
        </w:trPr>
        <w:tc>
          <w:tcPr>
            <w:tcW w:w="66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 xml:space="preserve">6. </w:t>
            </w:r>
          </w:p>
        </w:tc>
        <w:tc>
          <w:tcPr>
            <w:tcW w:w="346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 xml:space="preserve">Technik organizacji turystyki </w:t>
            </w:r>
          </w:p>
          <w:p w:rsidR="007A5908" w:rsidRPr="007A5908" w:rsidRDefault="007A5908" w:rsidP="004A0C12">
            <w:pPr>
              <w:pStyle w:val="Bezodstpw1"/>
            </w:pPr>
          </w:p>
        </w:tc>
        <w:tc>
          <w:tcPr>
            <w:tcW w:w="15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HGF.07</w:t>
            </w:r>
          </w:p>
          <w:p w:rsidR="007A5908" w:rsidRPr="007A5908" w:rsidRDefault="007A5908" w:rsidP="004A0C12">
            <w:pPr>
              <w:pStyle w:val="Bezodstpw1"/>
            </w:pPr>
            <w:r w:rsidRPr="007A5908">
              <w:t>HGF.08</w:t>
            </w:r>
          </w:p>
        </w:tc>
        <w:tc>
          <w:tcPr>
            <w:tcW w:w="18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13</w:t>
            </w:r>
          </w:p>
        </w:tc>
        <w:tc>
          <w:tcPr>
            <w:tcW w:w="159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13</w:t>
            </w:r>
          </w:p>
        </w:tc>
      </w:tr>
      <w:tr w:rsidR="007A5908" w:rsidRPr="0024073B" w:rsidTr="00555BA4">
        <w:trPr>
          <w:jc w:val="center"/>
        </w:trPr>
        <w:tc>
          <w:tcPr>
            <w:tcW w:w="66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7.</w:t>
            </w:r>
          </w:p>
        </w:tc>
        <w:tc>
          <w:tcPr>
            <w:tcW w:w="346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Technik reklamy</w:t>
            </w:r>
          </w:p>
        </w:tc>
        <w:tc>
          <w:tcPr>
            <w:tcW w:w="15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PGF.07</w:t>
            </w:r>
          </w:p>
          <w:p w:rsidR="007A5908" w:rsidRPr="007A5908" w:rsidRDefault="007A5908" w:rsidP="004A0C12">
            <w:pPr>
              <w:pStyle w:val="Bezodstpw1"/>
            </w:pPr>
            <w:r w:rsidRPr="007A5908">
              <w:t>PGF.08</w:t>
            </w:r>
          </w:p>
        </w:tc>
        <w:tc>
          <w:tcPr>
            <w:tcW w:w="18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14</w:t>
            </w:r>
          </w:p>
        </w:tc>
        <w:tc>
          <w:tcPr>
            <w:tcW w:w="159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7</w:t>
            </w:r>
          </w:p>
        </w:tc>
      </w:tr>
      <w:tr w:rsidR="007A5908" w:rsidRPr="0024073B" w:rsidTr="00555BA4">
        <w:trPr>
          <w:jc w:val="center"/>
        </w:trPr>
        <w:tc>
          <w:tcPr>
            <w:tcW w:w="9045" w:type="dxa"/>
            <w:gridSpan w:val="5"/>
          </w:tcPr>
          <w:p w:rsidR="007A5908" w:rsidRPr="007A5908" w:rsidRDefault="007A5908" w:rsidP="003277EF">
            <w:pPr>
              <w:pStyle w:val="Bezodstpw1"/>
              <w:jc w:val="center"/>
            </w:pPr>
            <w:r w:rsidRPr="007A5908">
              <w:t>Branżowa szkoła I stopnia</w:t>
            </w:r>
          </w:p>
        </w:tc>
      </w:tr>
      <w:tr w:rsidR="007A5908" w:rsidRPr="0024073B" w:rsidTr="00555BA4">
        <w:trPr>
          <w:jc w:val="center"/>
        </w:trPr>
        <w:tc>
          <w:tcPr>
            <w:tcW w:w="66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1.</w:t>
            </w:r>
          </w:p>
        </w:tc>
        <w:tc>
          <w:tcPr>
            <w:tcW w:w="346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 xml:space="preserve">Kierowca mechanik </w:t>
            </w:r>
          </w:p>
        </w:tc>
        <w:tc>
          <w:tcPr>
            <w:tcW w:w="15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TDR.01</w:t>
            </w:r>
          </w:p>
        </w:tc>
        <w:tc>
          <w:tcPr>
            <w:tcW w:w="18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32</w:t>
            </w:r>
          </w:p>
        </w:tc>
        <w:tc>
          <w:tcPr>
            <w:tcW w:w="159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11</w:t>
            </w:r>
          </w:p>
        </w:tc>
      </w:tr>
      <w:tr w:rsidR="007A5908" w:rsidRPr="0024073B" w:rsidTr="00555BA4">
        <w:trPr>
          <w:jc w:val="center"/>
        </w:trPr>
        <w:tc>
          <w:tcPr>
            <w:tcW w:w="66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2.</w:t>
            </w:r>
          </w:p>
        </w:tc>
        <w:tc>
          <w:tcPr>
            <w:tcW w:w="346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 xml:space="preserve">Mechanik monter maszyn i urządzeń </w:t>
            </w:r>
          </w:p>
        </w:tc>
        <w:tc>
          <w:tcPr>
            <w:tcW w:w="15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MEC.03</w:t>
            </w:r>
          </w:p>
        </w:tc>
        <w:tc>
          <w:tcPr>
            <w:tcW w:w="1815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22</w:t>
            </w:r>
          </w:p>
        </w:tc>
        <w:tc>
          <w:tcPr>
            <w:tcW w:w="1590" w:type="dxa"/>
          </w:tcPr>
          <w:p w:rsidR="007A5908" w:rsidRPr="007A5908" w:rsidRDefault="007A5908" w:rsidP="004A0C12">
            <w:pPr>
              <w:pStyle w:val="Bezodstpw1"/>
            </w:pPr>
            <w:r w:rsidRPr="007A5908">
              <w:t>18</w:t>
            </w:r>
          </w:p>
        </w:tc>
      </w:tr>
    </w:tbl>
    <w:p w:rsidR="004F4E22" w:rsidRDefault="004F4E22" w:rsidP="005238A3">
      <w:pPr>
        <w:spacing w:line="0" w:lineRule="atLeast"/>
        <w:ind w:left="20" w:firstLine="688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14314" w:rsidRDefault="00414314" w:rsidP="005238A3">
      <w:pPr>
        <w:spacing w:line="0" w:lineRule="atLeast"/>
        <w:ind w:left="20" w:firstLine="688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14314" w:rsidRDefault="00414314" w:rsidP="005238A3">
      <w:pPr>
        <w:spacing w:line="0" w:lineRule="atLeast"/>
        <w:ind w:left="20" w:firstLine="688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14314" w:rsidRDefault="00414314" w:rsidP="005238A3">
      <w:pPr>
        <w:spacing w:line="0" w:lineRule="atLeast"/>
        <w:ind w:left="20" w:firstLine="688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14314" w:rsidRDefault="00414314" w:rsidP="005238A3">
      <w:pPr>
        <w:spacing w:line="0" w:lineRule="atLeast"/>
        <w:ind w:left="20" w:firstLine="688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14314" w:rsidRDefault="00414314" w:rsidP="005238A3">
      <w:pPr>
        <w:spacing w:line="0" w:lineRule="atLeast"/>
        <w:ind w:left="20" w:firstLine="688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14314" w:rsidRDefault="00414314" w:rsidP="005238A3">
      <w:pPr>
        <w:spacing w:line="0" w:lineRule="atLeast"/>
        <w:ind w:left="20" w:firstLine="688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D373E" w:rsidRPr="00FD373E" w:rsidRDefault="00B90070" w:rsidP="005238A3">
      <w:pPr>
        <w:spacing w:line="0" w:lineRule="atLeast"/>
        <w:ind w:left="20" w:firstLine="68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373E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Wyniki egzaminu potwierdzającego kwalifikacje w zawodzie </w:t>
      </w:r>
      <w:r w:rsidR="00FD373E" w:rsidRPr="00FD373E">
        <w:rPr>
          <w:rFonts w:ascii="Times New Roman" w:eastAsia="Arial" w:hAnsi="Times New Roman" w:cs="Times New Roman"/>
          <w:sz w:val="24"/>
          <w:szCs w:val="24"/>
        </w:rPr>
        <w:t>w Technikum</w:t>
      </w:r>
      <w:r w:rsidR="004E6B4D" w:rsidRPr="00FD373E">
        <w:rPr>
          <w:rFonts w:ascii="Times New Roman" w:eastAsia="Arial" w:hAnsi="Times New Roman" w:cs="Times New Roman"/>
          <w:sz w:val="24"/>
          <w:szCs w:val="24"/>
        </w:rPr>
        <w:br/>
      </w:r>
      <w:r w:rsidR="00FD373E" w:rsidRPr="00FD373E">
        <w:rPr>
          <w:rFonts w:ascii="Times New Roman" w:eastAsia="Arial" w:hAnsi="Times New Roman" w:cs="Times New Roman"/>
          <w:sz w:val="24"/>
          <w:szCs w:val="24"/>
        </w:rPr>
        <w:t>i Branżową Szkołę I stopnia</w:t>
      </w:r>
      <w:r w:rsidRPr="00FD373E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D373E">
        <w:rPr>
          <w:rFonts w:ascii="Times New Roman" w:hAnsi="Times New Roman" w:cs="Times New Roman"/>
          <w:sz w:val="24"/>
          <w:szCs w:val="24"/>
        </w:rPr>
        <w:t xml:space="preserve">w </w:t>
      </w:r>
      <w:r w:rsidRPr="00FD373E">
        <w:rPr>
          <w:rFonts w:ascii="Times New Roman" w:hAnsi="Times New Roman" w:cs="Times New Roman"/>
          <w:b/>
          <w:sz w:val="24"/>
          <w:szCs w:val="24"/>
        </w:rPr>
        <w:t>Zespole Szkół nr 3 im. M. Kopernika w Wieluniu</w:t>
      </w:r>
      <w:r w:rsidR="00FD373E" w:rsidRPr="00FD373E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51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3"/>
        <w:gridCol w:w="1817"/>
        <w:gridCol w:w="1016"/>
        <w:gridCol w:w="650"/>
        <w:gridCol w:w="516"/>
        <w:gridCol w:w="1016"/>
        <w:gridCol w:w="650"/>
        <w:gridCol w:w="517"/>
        <w:gridCol w:w="1028"/>
        <w:gridCol w:w="813"/>
      </w:tblGrid>
      <w:tr w:rsidR="00824517" w:rsidTr="00555BA4">
        <w:trPr>
          <w:trHeight w:val="495"/>
          <w:jc w:val="center"/>
        </w:trPr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bottom"/>
          </w:tcPr>
          <w:p w:rsidR="00FD373E" w:rsidRPr="00824517" w:rsidRDefault="004A0C12" w:rsidP="004A0C12">
            <w:pPr>
              <w:spacing w:line="181" w:lineRule="exac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NAZWA</w:t>
            </w:r>
          </w:p>
          <w:p w:rsidR="00FD373E" w:rsidRPr="00824517" w:rsidRDefault="00FD373E" w:rsidP="00FD373E">
            <w:pPr>
              <w:spacing w:line="181" w:lineRule="exac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ZAWODU</w:t>
            </w:r>
          </w:p>
          <w:p w:rsidR="00FD373E" w:rsidRPr="00824517" w:rsidRDefault="00FD373E" w:rsidP="00FD373E">
            <w:pPr>
              <w:spacing w:line="181" w:lineRule="exac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</w:p>
          <w:p w:rsidR="00FD373E" w:rsidRPr="00824517" w:rsidRDefault="00FD373E" w:rsidP="00B07CD6">
            <w:pPr>
              <w:spacing w:line="181" w:lineRule="exact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bottom"/>
          </w:tcPr>
          <w:p w:rsidR="00FD373E" w:rsidRPr="00824517" w:rsidRDefault="00FD373E" w:rsidP="00FD373E">
            <w:pPr>
              <w:spacing w:line="181" w:lineRule="exac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KWALIFIKACJA</w:t>
            </w:r>
          </w:p>
          <w:p w:rsidR="00FD373E" w:rsidRPr="00824517" w:rsidRDefault="00FD373E" w:rsidP="00FD373E">
            <w:pPr>
              <w:spacing w:line="181" w:lineRule="exac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</w:p>
          <w:p w:rsidR="00FD373E" w:rsidRPr="00824517" w:rsidRDefault="00FD373E" w:rsidP="00FD373E">
            <w:pPr>
              <w:spacing w:line="181" w:lineRule="exac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</w:p>
          <w:p w:rsidR="00FD373E" w:rsidRPr="00824517" w:rsidRDefault="00FD373E" w:rsidP="00FD373E">
            <w:pPr>
              <w:spacing w:line="181" w:lineRule="exact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FD373E" w:rsidRPr="00824517" w:rsidRDefault="00FD373E" w:rsidP="00FD373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Etap pisemny</w:t>
            </w:r>
          </w:p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Etap praktyczny</w:t>
            </w:r>
          </w:p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Otrzymało certyfikat kwalifikacji zawodowej</w:t>
            </w:r>
          </w:p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4517" w:rsidTr="00555BA4">
        <w:trPr>
          <w:trHeight w:val="464"/>
          <w:jc w:val="center"/>
        </w:trPr>
        <w:tc>
          <w:tcPr>
            <w:tcW w:w="8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:rsidR="00FD373E" w:rsidRPr="00824517" w:rsidRDefault="00FD373E" w:rsidP="00FD373E">
            <w:pP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:rsidR="00FD373E" w:rsidRPr="00824517" w:rsidRDefault="00FD373E" w:rsidP="00FD373E">
            <w:pP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zdających</w:t>
            </w:r>
          </w:p>
        </w:tc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zdało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Ilość zdających</w:t>
            </w:r>
          </w:p>
        </w:tc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zdało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373E" w:rsidRPr="00824517" w:rsidRDefault="00FD373E" w:rsidP="00FD373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24517" w:rsidTr="00555BA4">
        <w:trPr>
          <w:trHeight w:val="465"/>
          <w:jc w:val="center"/>
        </w:trPr>
        <w:tc>
          <w:tcPr>
            <w:tcW w:w="8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:rsidR="00FD373E" w:rsidRPr="00824517" w:rsidRDefault="00FD373E" w:rsidP="00FD373E">
            <w:pP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:rsidR="00FD373E" w:rsidRPr="00824517" w:rsidRDefault="00FD373E" w:rsidP="00FD373E">
            <w:pPr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373E" w:rsidRPr="00824517" w:rsidRDefault="00FD373E" w:rsidP="00FD373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373E" w:rsidRPr="00824517" w:rsidRDefault="00FD373E" w:rsidP="00FD373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373E" w:rsidRPr="00824517" w:rsidRDefault="00FD373E" w:rsidP="00FD373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373E" w:rsidRPr="00824517" w:rsidRDefault="00FD373E" w:rsidP="00FD373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373E" w:rsidRPr="00824517" w:rsidRDefault="00FD373E" w:rsidP="00FD373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373E" w:rsidRPr="00824517" w:rsidRDefault="00FD373E" w:rsidP="00FD373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otrzymało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824517" w:rsidRPr="00450B14" w:rsidTr="00555BA4">
        <w:trPr>
          <w:trHeight w:val="887"/>
          <w:jc w:val="center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FD373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Technik handlowiec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FD373E">
            <w:pPr>
              <w:spacing w:line="0" w:lineRule="atLeas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Arial" w:hAnsi="Times New Roman" w:cs="Times New Roman"/>
                <w:color w:val="000000"/>
                <w:w w:val="99"/>
                <w:sz w:val="20"/>
                <w:szCs w:val="20"/>
              </w:rPr>
              <w:t xml:space="preserve">HAN.02 </w:t>
            </w:r>
            <w:r w:rsidRPr="00824517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Prowadzenie działań handlowych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</w:t>
            </w:r>
          </w:p>
        </w:tc>
      </w:tr>
      <w:tr w:rsidR="00824517" w:rsidRPr="00450B14" w:rsidTr="00555BA4">
        <w:trPr>
          <w:trHeight w:val="1071"/>
          <w:jc w:val="center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FD373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Technik spedytor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FD373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SPL.05 Organizacja t</w:t>
            </w:r>
            <w:r w:rsidR="00EE78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ransportu oraz obsługa klientów</w:t>
            </w:r>
            <w:r w:rsidR="00EE788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</w: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i kontrahentów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91</w:t>
            </w:r>
          </w:p>
        </w:tc>
      </w:tr>
      <w:tr w:rsidR="00824517" w:rsidRPr="00450B14" w:rsidTr="00555BA4">
        <w:trPr>
          <w:trHeight w:val="1610"/>
          <w:jc w:val="center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FD373E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Technik teleinformatyk</w:t>
            </w:r>
          </w:p>
          <w:p w:rsidR="00FD373E" w:rsidRPr="00824517" w:rsidRDefault="00FD373E" w:rsidP="00FD37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EE788F" w:rsidP="00FD373E">
            <w:pPr>
              <w:spacing w:line="0" w:lineRule="atLeas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INF. 07 Montaż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br/>
            </w:r>
            <w:r w:rsidR="00FD373E" w:rsidRPr="00824517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i konfiguracja lokalnych sieci komputerowych oraz administrowanie systemami operacyjnymi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824517" w:rsidRPr="00450B14" w:rsidTr="00555BA4">
        <w:trPr>
          <w:trHeight w:val="819"/>
          <w:jc w:val="center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373E" w:rsidRPr="00824517" w:rsidRDefault="00FD373E" w:rsidP="0082451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Sprzedawca</w:t>
            </w:r>
            <w:r w:rsid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BSIs</w:t>
            </w:r>
            <w:proofErr w:type="spellEnd"/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824517">
            <w:pPr>
              <w:spacing w:line="0" w:lineRule="atLeast"/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Arial" w:hAnsi="Times New Roman" w:cs="Times New Roman"/>
                <w:color w:val="000000"/>
                <w:w w:val="99"/>
                <w:sz w:val="20"/>
                <w:szCs w:val="20"/>
              </w:rPr>
              <w:t xml:space="preserve">HAN.01 </w:t>
            </w:r>
            <w:r w:rsidRPr="00824517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Prowadzenie</w:t>
            </w:r>
            <w:r w:rsidR="00824517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br/>
            </w:r>
            <w:r w:rsidRPr="00824517">
              <w:rPr>
                <w:rFonts w:ascii="Times New Roman" w:eastAsia="Arial" w:hAnsi="Times New Roman" w:cs="Times New Roman"/>
                <w:color w:val="000000"/>
                <w:sz w:val="20"/>
                <w:szCs w:val="20"/>
              </w:rPr>
              <w:t>Sprzedaży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24517" w:rsidRPr="00450B14" w:rsidTr="00555BA4">
        <w:trPr>
          <w:trHeight w:val="1108"/>
          <w:jc w:val="center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373E" w:rsidRPr="00824517" w:rsidRDefault="00FD373E" w:rsidP="0082451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Elektromechanik pojazdów samochodowych</w:t>
            </w:r>
            <w:r w:rsid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BSIs</w:t>
            </w:r>
            <w:proofErr w:type="spellEnd"/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EE788F" w:rsidP="0082451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w w:val="99"/>
                <w:sz w:val="20"/>
                <w:szCs w:val="20"/>
              </w:rPr>
              <w:t>MOT.02 Obsługa</w:t>
            </w:r>
            <w:r>
              <w:rPr>
                <w:rFonts w:ascii="Times New Roman" w:eastAsia="Arial" w:hAnsi="Times New Roman" w:cs="Times New Roman"/>
                <w:color w:val="000000"/>
                <w:w w:val="99"/>
                <w:sz w:val="20"/>
                <w:szCs w:val="20"/>
              </w:rPr>
              <w:br/>
            </w:r>
            <w:r w:rsidR="00FD373E" w:rsidRPr="00824517">
              <w:rPr>
                <w:rFonts w:ascii="Times New Roman" w:eastAsia="Arial" w:hAnsi="Times New Roman" w:cs="Times New Roman"/>
                <w:color w:val="000000"/>
                <w:w w:val="99"/>
                <w:sz w:val="20"/>
                <w:szCs w:val="20"/>
              </w:rPr>
              <w:t xml:space="preserve">i diagnozowanie oraz naprawa </w:t>
            </w:r>
            <w:proofErr w:type="spellStart"/>
            <w:r w:rsidR="00FD373E" w:rsidRPr="00824517">
              <w:rPr>
                <w:rFonts w:ascii="Times New Roman" w:eastAsia="Arial" w:hAnsi="Times New Roman" w:cs="Times New Roman"/>
                <w:color w:val="000000"/>
                <w:w w:val="99"/>
                <w:sz w:val="20"/>
                <w:szCs w:val="20"/>
              </w:rPr>
              <w:t>mec</w:t>
            </w:r>
            <w:r w:rsidR="00824517">
              <w:rPr>
                <w:rFonts w:ascii="Times New Roman" w:eastAsia="Arial" w:hAnsi="Times New Roman" w:cs="Times New Roman"/>
                <w:color w:val="000000"/>
                <w:w w:val="99"/>
                <w:sz w:val="20"/>
                <w:szCs w:val="20"/>
              </w:rPr>
              <w:t>hatronicznych</w:t>
            </w:r>
            <w:proofErr w:type="spellEnd"/>
            <w:r w:rsidR="00824517">
              <w:rPr>
                <w:rFonts w:ascii="Times New Roman" w:eastAsia="Arial" w:hAnsi="Times New Roman" w:cs="Times New Roman"/>
                <w:color w:val="000000"/>
                <w:w w:val="99"/>
                <w:sz w:val="20"/>
                <w:szCs w:val="20"/>
              </w:rPr>
              <w:t xml:space="preserve"> systemów pojazdów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824517" w:rsidRPr="00450B14" w:rsidTr="00555BA4">
        <w:trPr>
          <w:jc w:val="center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82451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Fryzjer</w:t>
            </w:r>
            <w:r w:rsid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BSIs</w:t>
            </w:r>
            <w:proofErr w:type="spellEnd"/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82451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Egzamin czeladniczy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24517" w:rsidTr="00555BA4">
        <w:trPr>
          <w:jc w:val="center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82451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Elektryk</w:t>
            </w:r>
            <w:r w:rsid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BSIs</w:t>
            </w:r>
            <w:proofErr w:type="spellEnd"/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82451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Egzamin czeladniczy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24517" w:rsidTr="00555BA4">
        <w:trPr>
          <w:jc w:val="center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82451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Blacharz samochodowy</w:t>
            </w:r>
            <w:r w:rsid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BSIs</w:t>
            </w:r>
            <w:proofErr w:type="spellEnd"/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82451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Egzamin czeladniczy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24517" w:rsidTr="00555BA4">
        <w:trPr>
          <w:jc w:val="center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82451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Ślusarz</w:t>
            </w:r>
            <w:r w:rsidR="00824517"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BSIs</w:t>
            </w:r>
            <w:proofErr w:type="spellEnd"/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82451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Egzamin czeladniczy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24517" w:rsidTr="00555BA4">
        <w:trPr>
          <w:jc w:val="center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82451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Stolarz</w:t>
            </w:r>
            <w:r w:rsidR="00824517"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BSIs</w:t>
            </w:r>
            <w:proofErr w:type="spellEnd"/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82451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Egzamin czeladniczy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824517" w:rsidTr="00555BA4">
        <w:trPr>
          <w:jc w:val="center"/>
        </w:trPr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82451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Piekarz</w:t>
            </w:r>
            <w:r w:rsidR="00824517"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</w:r>
            <w:proofErr w:type="spellStart"/>
            <w:r w:rsid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BSIs</w:t>
            </w:r>
            <w:proofErr w:type="spellEnd"/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FD373E" w:rsidP="00824517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2451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Egzamin czeladniczy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73E" w:rsidRPr="00824517" w:rsidRDefault="00824517" w:rsidP="003277E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</w:tbl>
    <w:p w:rsidR="00521991" w:rsidRPr="0071733A" w:rsidRDefault="003277EF" w:rsidP="003277EF">
      <w:pPr>
        <w:spacing w:line="0" w:lineRule="atLeast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173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D30" w:rsidRPr="00E96FD1" w:rsidRDefault="00556057" w:rsidP="0071733A">
      <w:pPr>
        <w:pStyle w:val="Bezodstpw"/>
        <w:rPr>
          <w:b/>
          <w:i/>
          <w:u w:val="single"/>
        </w:rPr>
      </w:pPr>
      <w:r w:rsidRPr="0071733A">
        <w:rPr>
          <w:b/>
        </w:rPr>
        <w:t>Zespół Szkół Specjalnych w Wieluniu</w:t>
      </w:r>
    </w:p>
    <w:p w:rsidR="001B3BB8" w:rsidRDefault="001B3BB8" w:rsidP="002F4EA1">
      <w:pPr>
        <w:tabs>
          <w:tab w:val="left" w:pos="570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0070" w:rsidRPr="00953094" w:rsidRDefault="00B90070" w:rsidP="002F4EA1">
      <w:pPr>
        <w:tabs>
          <w:tab w:val="left" w:pos="570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094">
        <w:rPr>
          <w:rFonts w:ascii="Times New Roman" w:hAnsi="Times New Roman" w:cs="Times New Roman"/>
          <w:b/>
          <w:sz w:val="24"/>
          <w:szCs w:val="24"/>
        </w:rPr>
        <w:t>Wyniki egzaminów po ósmej klasie szkoły podstawowej</w:t>
      </w:r>
    </w:p>
    <w:p w:rsidR="00EA3B1A" w:rsidRPr="00AD2382" w:rsidRDefault="001B3BB8" w:rsidP="00AD23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3BB8">
        <w:rPr>
          <w:rFonts w:ascii="Times New Roman" w:hAnsi="Times New Roman" w:cs="Times New Roman"/>
          <w:sz w:val="24"/>
          <w:szCs w:val="24"/>
        </w:rPr>
        <w:t>W roku szkolnym 2023/2024 w Szkole Podstawowej Specjalnej nr 3 do egzaminu ósmoklasisty  przystąpiło 2 u</w:t>
      </w:r>
      <w:r>
        <w:rPr>
          <w:rFonts w:ascii="Times New Roman" w:hAnsi="Times New Roman" w:cs="Times New Roman"/>
          <w:sz w:val="24"/>
          <w:szCs w:val="24"/>
        </w:rPr>
        <w:t>czniów klasy ósmej</w:t>
      </w:r>
      <w:r w:rsidRPr="001B3BB8">
        <w:rPr>
          <w:rFonts w:ascii="Times New Roman" w:hAnsi="Times New Roman" w:cs="Times New Roman"/>
          <w:sz w:val="24"/>
          <w:szCs w:val="24"/>
        </w:rPr>
        <w:t>.</w:t>
      </w:r>
      <w:r w:rsidR="0054268D">
        <w:rPr>
          <w:rFonts w:ascii="Times New Roman" w:hAnsi="Times New Roman" w:cs="Times New Roman"/>
          <w:sz w:val="24"/>
          <w:szCs w:val="24"/>
        </w:rPr>
        <w:t xml:space="preserve"> </w:t>
      </w:r>
      <w:r w:rsidRPr="001B3BB8">
        <w:rPr>
          <w:rFonts w:ascii="Times New Roman" w:hAnsi="Times New Roman" w:cs="Times New Roman"/>
          <w:sz w:val="24"/>
          <w:szCs w:val="24"/>
        </w:rPr>
        <w:t>Zadania we wszystkich arkuszach sprawdzały, w jakim stopniu ósmoklasiści opanowali w</w:t>
      </w:r>
      <w:r w:rsidR="00EE788F">
        <w:rPr>
          <w:rFonts w:ascii="Times New Roman" w:hAnsi="Times New Roman" w:cs="Times New Roman"/>
          <w:sz w:val="24"/>
          <w:szCs w:val="24"/>
        </w:rPr>
        <w:t>ymagania ogólne i szczegółowe</w:t>
      </w:r>
      <w:r w:rsidR="00EE788F">
        <w:rPr>
          <w:rFonts w:ascii="Times New Roman" w:hAnsi="Times New Roman" w:cs="Times New Roman"/>
          <w:sz w:val="24"/>
          <w:szCs w:val="24"/>
        </w:rPr>
        <w:br/>
      </w:r>
      <w:r w:rsidR="0033091C">
        <w:rPr>
          <w:rFonts w:ascii="Times New Roman" w:hAnsi="Times New Roman" w:cs="Times New Roman"/>
          <w:sz w:val="24"/>
          <w:szCs w:val="24"/>
        </w:rPr>
        <w:t>−</w:t>
      </w:r>
      <w:r w:rsidR="00EE788F">
        <w:rPr>
          <w:rFonts w:ascii="Times New Roman" w:hAnsi="Times New Roman" w:cs="Times New Roman"/>
          <w:sz w:val="24"/>
          <w:szCs w:val="24"/>
        </w:rPr>
        <w:t xml:space="preserve"> </w:t>
      </w:r>
      <w:r w:rsidRPr="001B3BB8">
        <w:rPr>
          <w:rFonts w:ascii="Times New Roman" w:hAnsi="Times New Roman" w:cs="Times New Roman"/>
          <w:sz w:val="24"/>
          <w:szCs w:val="24"/>
        </w:rPr>
        <w:t>z zakresu trzec</w:t>
      </w:r>
      <w:r w:rsidR="00AD2382">
        <w:rPr>
          <w:rFonts w:ascii="Times New Roman" w:hAnsi="Times New Roman" w:cs="Times New Roman"/>
          <w:sz w:val="24"/>
          <w:szCs w:val="24"/>
        </w:rPr>
        <w:t xml:space="preserve">h przedmiotów egzaminacyjnych. </w:t>
      </w:r>
    </w:p>
    <w:p w:rsidR="0098668E" w:rsidRPr="0054268D" w:rsidRDefault="00EA3B1A" w:rsidP="001B3BB8">
      <w:pPr>
        <w:tabs>
          <w:tab w:val="left" w:pos="5706"/>
        </w:tabs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T</w:t>
      </w:r>
      <w:r w:rsidR="001B3BB8" w:rsidRPr="0055056F">
        <w:rPr>
          <w:rFonts w:ascii="Times New Roman" w:hAnsi="Times New Roman" w:cs="Times New Roman"/>
          <w:sz w:val="24"/>
          <w:szCs w:val="24"/>
          <w:u w:val="single"/>
        </w:rPr>
        <w:t>abela zawiera zestawienie średnich wyników z egzaminu ósmoklasisty dla CKE, województwa łódzkiego, województwa świętokrzyskiego i Szkoły Podstawowej Specjalnej</w:t>
      </w:r>
      <w:r w:rsidR="00EF612C">
        <w:rPr>
          <w:rFonts w:ascii="Times New Roman" w:hAnsi="Times New Roman" w:cs="Times New Roman"/>
          <w:sz w:val="24"/>
          <w:szCs w:val="24"/>
        </w:rPr>
        <w:br/>
      </w:r>
      <w:r w:rsidR="0055056F" w:rsidRPr="0055056F">
        <w:rPr>
          <w:rFonts w:ascii="Times New Roman" w:hAnsi="Times New Roman" w:cs="Times New Roman"/>
          <w:sz w:val="24"/>
          <w:szCs w:val="24"/>
          <w:u w:val="single"/>
        </w:rPr>
        <w:t>nr 3 w Wieluniu</w:t>
      </w:r>
      <w:r w:rsidR="0055056F" w:rsidRPr="0054268D">
        <w:rPr>
          <w:rFonts w:ascii="Times New Roman" w:hAnsi="Times New Roman" w:cs="Times New Roman"/>
          <w:sz w:val="20"/>
          <w:szCs w:val="20"/>
          <w:u w:val="single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1B3BB8" w:rsidRPr="0054268D" w:rsidTr="001B3BB8">
        <w:trPr>
          <w:jc w:val="center"/>
        </w:trPr>
        <w:tc>
          <w:tcPr>
            <w:tcW w:w="2303" w:type="dxa"/>
            <w:shd w:val="clear" w:color="auto" w:fill="76923C" w:themeFill="accent3" w:themeFillShade="BF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</w:p>
        </w:tc>
        <w:tc>
          <w:tcPr>
            <w:tcW w:w="2303" w:type="dxa"/>
            <w:shd w:val="clear" w:color="auto" w:fill="76923C" w:themeFill="accent3" w:themeFillShade="BF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Język polski</w: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Matematyka</w:t>
            </w:r>
          </w:p>
        </w:tc>
        <w:tc>
          <w:tcPr>
            <w:tcW w:w="2303" w:type="dxa"/>
            <w:shd w:val="clear" w:color="auto" w:fill="76923C" w:themeFill="accent3" w:themeFillShade="BF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Język angielski</w:t>
            </w:r>
          </w:p>
        </w:tc>
      </w:tr>
      <w:tr w:rsidR="001B3BB8" w:rsidRPr="0054268D" w:rsidTr="001B3BB8">
        <w:trPr>
          <w:trHeight w:val="707"/>
          <w:jc w:val="center"/>
        </w:trPr>
        <w:tc>
          <w:tcPr>
            <w:tcW w:w="2303" w:type="dxa"/>
            <w:shd w:val="clear" w:color="auto" w:fill="auto"/>
            <w:vAlign w:val="center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Województwo łódzkie</w:t>
            </w:r>
          </w:p>
        </w:tc>
        <w:tc>
          <w:tcPr>
            <w:tcW w:w="2303" w:type="dxa"/>
            <w:shd w:val="clear" w:color="auto" w:fill="auto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58,84%</w:t>
            </w:r>
          </w:p>
        </w:tc>
        <w:tc>
          <w:tcPr>
            <w:tcW w:w="2303" w:type="dxa"/>
            <w:shd w:val="clear" w:color="auto" w:fill="auto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51,67%</w:t>
            </w:r>
          </w:p>
        </w:tc>
        <w:tc>
          <w:tcPr>
            <w:tcW w:w="2303" w:type="dxa"/>
            <w:shd w:val="clear" w:color="auto" w:fill="auto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65,04%</w:t>
            </w:r>
          </w:p>
        </w:tc>
      </w:tr>
      <w:tr w:rsidR="001B3BB8" w:rsidRPr="0054268D" w:rsidTr="001B3BB8">
        <w:trPr>
          <w:jc w:val="center"/>
        </w:trPr>
        <w:tc>
          <w:tcPr>
            <w:tcW w:w="2303" w:type="dxa"/>
            <w:shd w:val="clear" w:color="auto" w:fill="auto"/>
            <w:vAlign w:val="center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Województwo świętokrzyskie</w:t>
            </w:r>
          </w:p>
        </w:tc>
        <w:tc>
          <w:tcPr>
            <w:tcW w:w="2303" w:type="dxa"/>
            <w:shd w:val="clear" w:color="auto" w:fill="auto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59,18%</w:t>
            </w:r>
          </w:p>
        </w:tc>
        <w:tc>
          <w:tcPr>
            <w:tcW w:w="2303" w:type="dxa"/>
            <w:shd w:val="clear" w:color="auto" w:fill="auto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51,59%</w:t>
            </w:r>
          </w:p>
        </w:tc>
        <w:tc>
          <w:tcPr>
            <w:tcW w:w="2303" w:type="dxa"/>
            <w:shd w:val="clear" w:color="auto" w:fill="auto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64,37%</w:t>
            </w:r>
          </w:p>
        </w:tc>
      </w:tr>
      <w:tr w:rsidR="001B3BB8" w:rsidRPr="0054268D" w:rsidTr="001B3BB8">
        <w:trPr>
          <w:jc w:val="center"/>
        </w:trPr>
        <w:tc>
          <w:tcPr>
            <w:tcW w:w="2303" w:type="dxa"/>
            <w:shd w:val="clear" w:color="auto" w:fill="auto"/>
            <w:vAlign w:val="center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CKE</w:t>
            </w:r>
          </w:p>
        </w:tc>
        <w:tc>
          <w:tcPr>
            <w:tcW w:w="2303" w:type="dxa"/>
            <w:shd w:val="clear" w:color="auto" w:fill="auto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61%</w:t>
            </w:r>
          </w:p>
        </w:tc>
        <w:tc>
          <w:tcPr>
            <w:tcW w:w="2303" w:type="dxa"/>
            <w:shd w:val="clear" w:color="auto" w:fill="auto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52%</w:t>
            </w:r>
          </w:p>
        </w:tc>
        <w:tc>
          <w:tcPr>
            <w:tcW w:w="2303" w:type="dxa"/>
            <w:shd w:val="clear" w:color="auto" w:fill="auto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66%</w:t>
            </w:r>
          </w:p>
        </w:tc>
      </w:tr>
      <w:tr w:rsidR="001B3BB8" w:rsidRPr="0054268D" w:rsidTr="001B3BB8">
        <w:trPr>
          <w:jc w:val="center"/>
        </w:trPr>
        <w:tc>
          <w:tcPr>
            <w:tcW w:w="2303" w:type="dxa"/>
            <w:shd w:val="clear" w:color="auto" w:fill="auto"/>
            <w:vAlign w:val="center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Szkoła Podstawowa Specjalna nr 3w Wieluniu</w:t>
            </w:r>
          </w:p>
        </w:tc>
        <w:tc>
          <w:tcPr>
            <w:tcW w:w="2303" w:type="dxa"/>
            <w:shd w:val="clear" w:color="auto" w:fill="auto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19%</w:t>
            </w:r>
          </w:p>
        </w:tc>
        <w:tc>
          <w:tcPr>
            <w:tcW w:w="2303" w:type="dxa"/>
            <w:shd w:val="clear" w:color="auto" w:fill="auto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24%</w:t>
            </w:r>
          </w:p>
        </w:tc>
        <w:tc>
          <w:tcPr>
            <w:tcW w:w="2303" w:type="dxa"/>
            <w:shd w:val="clear" w:color="auto" w:fill="auto"/>
          </w:tcPr>
          <w:p w:rsidR="001B3BB8" w:rsidRPr="0054268D" w:rsidRDefault="001B3BB8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54268D">
              <w:rPr>
                <w:sz w:val="20"/>
                <w:szCs w:val="20"/>
              </w:rPr>
              <w:t>28,5%</w:t>
            </w:r>
          </w:p>
        </w:tc>
      </w:tr>
    </w:tbl>
    <w:p w:rsidR="001B3BB8" w:rsidRDefault="001B3BB8" w:rsidP="0055056F">
      <w:pPr>
        <w:tabs>
          <w:tab w:val="left" w:pos="570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3BB8">
        <w:rPr>
          <w:rFonts w:ascii="Times New Roman" w:hAnsi="Times New Roman" w:cs="Times New Roman"/>
          <w:sz w:val="24"/>
          <w:szCs w:val="24"/>
        </w:rPr>
        <w:t>Język polski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BB8">
        <w:rPr>
          <w:rFonts w:ascii="Times New Roman" w:hAnsi="Times New Roman" w:cs="Times New Roman"/>
          <w:sz w:val="24"/>
          <w:szCs w:val="24"/>
        </w:rPr>
        <w:t xml:space="preserve">- wynik </w:t>
      </w:r>
      <w:r w:rsidR="00EF612C" w:rsidRPr="001B3BB8">
        <w:rPr>
          <w:rFonts w:ascii="Times New Roman" w:hAnsi="Times New Roman" w:cs="Times New Roman"/>
          <w:sz w:val="24"/>
          <w:szCs w:val="24"/>
        </w:rPr>
        <w:t xml:space="preserve">osiągnięty w szkole </w:t>
      </w:r>
      <w:r w:rsidRPr="001B3BB8">
        <w:rPr>
          <w:rFonts w:ascii="Times New Roman" w:hAnsi="Times New Roman" w:cs="Times New Roman"/>
          <w:sz w:val="24"/>
          <w:szCs w:val="24"/>
        </w:rPr>
        <w:t xml:space="preserve">to 35 </w:t>
      </w:r>
      <w:r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1B3BB8" w:rsidRPr="001B3BB8" w:rsidRDefault="001B3BB8" w:rsidP="001B3BB8">
      <w:pPr>
        <w:tabs>
          <w:tab w:val="left" w:pos="570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1B3BB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SKALA STANINOWA ŚREDNICH WYNIKÓW SZKÓŁ (W %) Z EGZAMINU </w:t>
      </w:r>
      <w:r w:rsidRPr="001B3BB8">
        <w:rPr>
          <w:rFonts w:ascii="Times New Roman" w:eastAsia="Calibri" w:hAnsi="Times New Roman" w:cs="Times New Roman"/>
          <w:b/>
          <w:bCs/>
          <w:sz w:val="20"/>
          <w:szCs w:val="20"/>
        </w:rPr>
        <w:t>ÓSMOKLASISTY W 2024 R.</w:t>
      </w:r>
    </w:p>
    <w:tbl>
      <w:tblPr>
        <w:tblW w:w="0" w:type="auto"/>
        <w:jc w:val="center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2"/>
        <w:gridCol w:w="2361"/>
      </w:tblGrid>
      <w:tr w:rsidR="001B3BB8" w:rsidRPr="001B3BB8" w:rsidTr="0052638E">
        <w:trPr>
          <w:trHeight w:val="88"/>
          <w:jc w:val="center"/>
        </w:trPr>
        <w:tc>
          <w:tcPr>
            <w:tcW w:w="0" w:type="auto"/>
            <w:shd w:val="clear" w:color="auto" w:fill="76923C" w:themeFill="accent3" w:themeFillShade="BF"/>
          </w:tcPr>
          <w:p w:rsidR="001B3BB8" w:rsidRPr="001B3BB8" w:rsidRDefault="001B3BB8" w:rsidP="0052638E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1B3BB8">
              <w:rPr>
                <w:b/>
                <w:bCs/>
                <w:sz w:val="20"/>
                <w:szCs w:val="20"/>
              </w:rPr>
              <w:t>Stanin</w:t>
            </w:r>
          </w:p>
        </w:tc>
        <w:tc>
          <w:tcPr>
            <w:tcW w:w="0" w:type="auto"/>
            <w:shd w:val="clear" w:color="auto" w:fill="76923C" w:themeFill="accent3" w:themeFillShade="BF"/>
          </w:tcPr>
          <w:p w:rsidR="001B3BB8" w:rsidRPr="001B3BB8" w:rsidRDefault="001B3BB8" w:rsidP="0052638E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1B3BB8">
              <w:rPr>
                <w:b/>
                <w:bCs/>
                <w:sz w:val="20"/>
                <w:szCs w:val="20"/>
              </w:rPr>
              <w:t>Przedział wyników (w%)</w:t>
            </w:r>
          </w:p>
        </w:tc>
      </w:tr>
      <w:tr w:rsidR="001B3BB8" w:rsidRPr="001B3BB8" w:rsidTr="0052638E">
        <w:trPr>
          <w:trHeight w:val="90"/>
          <w:jc w:val="center"/>
        </w:trPr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1B3BB8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1 </w:t>
            </w:r>
          </w:p>
        </w:tc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1B3BB8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5–37 </w:t>
            </w:r>
          </w:p>
        </w:tc>
      </w:tr>
      <w:tr w:rsidR="001B3BB8" w:rsidRPr="001B3BB8" w:rsidTr="0052638E">
        <w:trPr>
          <w:trHeight w:val="90"/>
          <w:jc w:val="center"/>
        </w:trPr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B3BB8">
              <w:rPr>
                <w:sz w:val="20"/>
                <w:szCs w:val="20"/>
              </w:rPr>
              <w:t xml:space="preserve">2 </w:t>
            </w:r>
          </w:p>
        </w:tc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B3BB8">
              <w:rPr>
                <w:sz w:val="20"/>
                <w:szCs w:val="20"/>
              </w:rPr>
              <w:t xml:space="preserve">38–45 </w:t>
            </w:r>
          </w:p>
        </w:tc>
      </w:tr>
      <w:tr w:rsidR="001B3BB8" w:rsidRPr="001B3BB8" w:rsidTr="0052638E">
        <w:trPr>
          <w:trHeight w:val="90"/>
          <w:jc w:val="center"/>
        </w:trPr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B3BB8">
              <w:rPr>
                <w:sz w:val="20"/>
                <w:szCs w:val="20"/>
              </w:rPr>
              <w:t xml:space="preserve">3 </w:t>
            </w:r>
          </w:p>
        </w:tc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B3BB8">
              <w:rPr>
                <w:sz w:val="20"/>
                <w:szCs w:val="20"/>
              </w:rPr>
              <w:t xml:space="preserve">46–51 </w:t>
            </w:r>
          </w:p>
        </w:tc>
      </w:tr>
      <w:tr w:rsidR="001B3BB8" w:rsidRPr="001B3BB8" w:rsidTr="0052638E">
        <w:trPr>
          <w:trHeight w:val="90"/>
          <w:jc w:val="center"/>
        </w:trPr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B3BB8">
              <w:rPr>
                <w:sz w:val="20"/>
                <w:szCs w:val="20"/>
              </w:rPr>
              <w:t xml:space="preserve">4 </w:t>
            </w:r>
          </w:p>
        </w:tc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B3BB8">
              <w:rPr>
                <w:sz w:val="20"/>
                <w:szCs w:val="20"/>
              </w:rPr>
              <w:t xml:space="preserve">52–57 </w:t>
            </w:r>
          </w:p>
        </w:tc>
      </w:tr>
      <w:tr w:rsidR="001B3BB8" w:rsidRPr="001B3BB8" w:rsidTr="0052638E">
        <w:trPr>
          <w:trHeight w:val="90"/>
          <w:jc w:val="center"/>
        </w:trPr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bCs/>
                <w:sz w:val="20"/>
                <w:szCs w:val="20"/>
              </w:rPr>
            </w:pPr>
            <w:r w:rsidRPr="001B3BB8">
              <w:rPr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bCs/>
                <w:sz w:val="20"/>
                <w:szCs w:val="20"/>
              </w:rPr>
            </w:pPr>
            <w:r w:rsidRPr="001B3BB8">
              <w:rPr>
                <w:bCs/>
                <w:sz w:val="20"/>
                <w:szCs w:val="20"/>
              </w:rPr>
              <w:t xml:space="preserve">58–63 </w:t>
            </w:r>
          </w:p>
        </w:tc>
      </w:tr>
      <w:tr w:rsidR="001B3BB8" w:rsidRPr="001B3BB8" w:rsidTr="0052638E">
        <w:trPr>
          <w:trHeight w:val="90"/>
          <w:jc w:val="center"/>
        </w:trPr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B3BB8">
              <w:rPr>
                <w:sz w:val="20"/>
                <w:szCs w:val="20"/>
              </w:rPr>
              <w:t xml:space="preserve">6 </w:t>
            </w:r>
          </w:p>
        </w:tc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B3BB8">
              <w:rPr>
                <w:sz w:val="20"/>
                <w:szCs w:val="20"/>
              </w:rPr>
              <w:t xml:space="preserve">64–68 </w:t>
            </w:r>
          </w:p>
        </w:tc>
      </w:tr>
      <w:tr w:rsidR="001B3BB8" w:rsidRPr="001B3BB8" w:rsidTr="0052638E">
        <w:trPr>
          <w:trHeight w:val="90"/>
          <w:jc w:val="center"/>
        </w:trPr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B3BB8">
              <w:rPr>
                <w:sz w:val="20"/>
                <w:szCs w:val="20"/>
              </w:rPr>
              <w:t xml:space="preserve">7 </w:t>
            </w:r>
          </w:p>
        </w:tc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B3BB8">
              <w:rPr>
                <w:sz w:val="20"/>
                <w:szCs w:val="20"/>
              </w:rPr>
              <w:t xml:space="preserve">69–73 </w:t>
            </w:r>
          </w:p>
        </w:tc>
      </w:tr>
      <w:tr w:rsidR="001B3BB8" w:rsidRPr="001B3BB8" w:rsidTr="0052638E">
        <w:trPr>
          <w:trHeight w:val="90"/>
          <w:jc w:val="center"/>
        </w:trPr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B3BB8">
              <w:rPr>
                <w:sz w:val="20"/>
                <w:szCs w:val="20"/>
              </w:rPr>
              <w:t xml:space="preserve">8 </w:t>
            </w:r>
          </w:p>
        </w:tc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B3BB8">
              <w:rPr>
                <w:sz w:val="20"/>
                <w:szCs w:val="20"/>
              </w:rPr>
              <w:t xml:space="preserve">74–79 </w:t>
            </w:r>
          </w:p>
        </w:tc>
      </w:tr>
      <w:tr w:rsidR="001B3BB8" w:rsidRPr="001B3BB8" w:rsidTr="0052638E">
        <w:trPr>
          <w:trHeight w:val="90"/>
          <w:jc w:val="center"/>
        </w:trPr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B3BB8">
              <w:rPr>
                <w:sz w:val="20"/>
                <w:szCs w:val="20"/>
              </w:rPr>
              <w:t xml:space="preserve">9 </w:t>
            </w:r>
          </w:p>
        </w:tc>
        <w:tc>
          <w:tcPr>
            <w:tcW w:w="0" w:type="auto"/>
          </w:tcPr>
          <w:p w:rsidR="001B3BB8" w:rsidRPr="001B3BB8" w:rsidRDefault="001B3BB8" w:rsidP="001B3BB8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1B3BB8">
              <w:rPr>
                <w:sz w:val="20"/>
                <w:szCs w:val="20"/>
              </w:rPr>
              <w:t xml:space="preserve">80–90 </w:t>
            </w:r>
          </w:p>
        </w:tc>
      </w:tr>
    </w:tbl>
    <w:p w:rsidR="001B3BB8" w:rsidRDefault="001B3BB8" w:rsidP="002F4EA1">
      <w:pPr>
        <w:tabs>
          <w:tab w:val="left" w:pos="570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3BB8" w:rsidRPr="0052638E" w:rsidRDefault="001B3BB8" w:rsidP="0055056F">
      <w:pPr>
        <w:ind w:firstLine="708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  <w:u w:val="single"/>
        </w:rPr>
      </w:pPr>
      <w:r w:rsidRPr="0055056F">
        <w:rPr>
          <w:rFonts w:ascii="Times New Roman" w:eastAsia="Calibri" w:hAnsi="Times New Roman" w:cs="Times New Roman"/>
          <w:iCs/>
          <w:sz w:val="24"/>
          <w:szCs w:val="24"/>
          <w:u w:val="single"/>
        </w:rPr>
        <w:t xml:space="preserve">Porównanie indywidualnych wyników egzaminu z oceną </w:t>
      </w:r>
      <w:proofErr w:type="spellStart"/>
      <w:r w:rsidRPr="0055056F">
        <w:rPr>
          <w:rFonts w:ascii="Times New Roman" w:eastAsia="Calibri" w:hAnsi="Times New Roman" w:cs="Times New Roman"/>
          <w:iCs/>
          <w:sz w:val="24"/>
          <w:szCs w:val="24"/>
          <w:u w:val="single"/>
        </w:rPr>
        <w:t>końcoworoczną</w:t>
      </w:r>
      <w:proofErr w:type="spellEnd"/>
      <w:r w:rsidR="0052638E" w:rsidRPr="0055056F">
        <w:rPr>
          <w:rFonts w:ascii="Times New Roman" w:eastAsia="Calibri" w:hAnsi="Times New Roman" w:cs="Times New Roman"/>
          <w:iCs/>
          <w:sz w:val="24"/>
          <w:szCs w:val="24"/>
          <w:u w:val="single"/>
        </w:rPr>
        <w:t xml:space="preserve"> </w:t>
      </w:r>
      <w:r w:rsidR="0055056F">
        <w:rPr>
          <w:rFonts w:ascii="Times New Roman" w:eastAsia="Calibri" w:hAnsi="Times New Roman" w:cs="Times New Roman"/>
          <w:iCs/>
          <w:sz w:val="24"/>
          <w:szCs w:val="24"/>
          <w:u w:val="single"/>
        </w:rPr>
        <w:t xml:space="preserve">z języka </w:t>
      </w:r>
      <w:r w:rsidRPr="0055056F">
        <w:rPr>
          <w:rFonts w:ascii="Times New Roman" w:eastAsia="Calibri" w:hAnsi="Times New Roman" w:cs="Times New Roman"/>
          <w:iCs/>
          <w:sz w:val="24"/>
          <w:szCs w:val="24"/>
          <w:u w:val="single"/>
        </w:rPr>
        <w:t>polskiego.</w:t>
      </w:r>
      <w:r w:rsidR="0052638E" w:rsidRPr="0054268D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Pr="001B3BB8">
        <w:rPr>
          <w:rFonts w:ascii="Times New Roman" w:eastAsia="Calibri" w:hAnsi="Times New Roman" w:cs="Times New Roman"/>
          <w:sz w:val="24"/>
          <w:szCs w:val="24"/>
        </w:rPr>
        <w:t xml:space="preserve">Uznaje się, że oceny szkolne badanej grupy uczniów </w:t>
      </w:r>
      <w:r w:rsidR="0052638E">
        <w:rPr>
          <w:rFonts w:ascii="Times New Roman" w:eastAsia="Calibri" w:hAnsi="Times New Roman" w:cs="Times New Roman"/>
          <w:sz w:val="24"/>
          <w:szCs w:val="24"/>
        </w:rPr>
        <w:t>są zbliżone do wyniku egzaminu.</w:t>
      </w:r>
      <w:r w:rsidR="005505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B3BB8">
        <w:rPr>
          <w:rFonts w:ascii="Times New Roman" w:eastAsia="Calibri" w:hAnsi="Times New Roman" w:cs="Times New Roman"/>
          <w:sz w:val="24"/>
          <w:szCs w:val="24"/>
        </w:rPr>
        <w:t xml:space="preserve">Korzystając z przedstawionej wyżej metody </w:t>
      </w:r>
      <w:r w:rsidR="0054268D">
        <w:rPr>
          <w:rFonts w:ascii="Times New Roman" w:eastAsia="Calibri" w:hAnsi="Times New Roman" w:cs="Times New Roman"/>
          <w:sz w:val="24"/>
          <w:szCs w:val="24"/>
        </w:rPr>
        <w:t xml:space="preserve">uzyskano </w:t>
      </w:r>
      <w:r w:rsidRPr="001B3BB8">
        <w:rPr>
          <w:rFonts w:ascii="Times New Roman" w:eastAsia="Calibri" w:hAnsi="Times New Roman" w:cs="Times New Roman"/>
          <w:sz w:val="24"/>
          <w:szCs w:val="24"/>
        </w:rPr>
        <w:t>następujące wyniki:</w:t>
      </w:r>
    </w:p>
    <w:tbl>
      <w:tblPr>
        <w:tblW w:w="6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09"/>
        <w:gridCol w:w="1701"/>
        <w:gridCol w:w="1560"/>
      </w:tblGrid>
      <w:tr w:rsidR="00EF612C" w:rsidRPr="001B3BB8" w:rsidTr="00EF612C">
        <w:trPr>
          <w:trHeight w:val="561"/>
          <w:jc w:val="center"/>
        </w:trPr>
        <w:tc>
          <w:tcPr>
            <w:tcW w:w="817" w:type="dxa"/>
            <w:shd w:val="clear" w:color="auto" w:fill="76923C" w:themeFill="accent3" w:themeFillShade="BF"/>
          </w:tcPr>
          <w:p w:rsidR="00EF612C" w:rsidRPr="00A63FC1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proofErr w:type="spellStart"/>
            <w:r w:rsidRPr="00A63FC1">
              <w:rPr>
                <w:sz w:val="20"/>
                <w:szCs w:val="20"/>
              </w:rPr>
              <w:lastRenderedPageBreak/>
              <w:t>Lp</w:t>
            </w:r>
            <w:proofErr w:type="spellEnd"/>
          </w:p>
        </w:tc>
        <w:tc>
          <w:tcPr>
            <w:tcW w:w="2409" w:type="dxa"/>
            <w:shd w:val="clear" w:color="auto" w:fill="76923C" w:themeFill="accent3" w:themeFillShade="BF"/>
          </w:tcPr>
          <w:p w:rsidR="00EF612C" w:rsidRPr="00A63FC1" w:rsidRDefault="00EF612C" w:rsidP="00EF612C">
            <w:pPr>
              <w:pStyle w:val="Bezodstpw1"/>
              <w:jc w:val="center"/>
              <w:rPr>
                <w:sz w:val="20"/>
                <w:szCs w:val="20"/>
              </w:rPr>
            </w:pPr>
            <w:r w:rsidRPr="00A63FC1">
              <w:rPr>
                <w:sz w:val="20"/>
                <w:szCs w:val="20"/>
              </w:rPr>
              <w:t>% na egzaminie</w:t>
            </w:r>
          </w:p>
        </w:tc>
        <w:tc>
          <w:tcPr>
            <w:tcW w:w="1701" w:type="dxa"/>
            <w:shd w:val="clear" w:color="auto" w:fill="76923C" w:themeFill="accent3" w:themeFillShade="BF"/>
          </w:tcPr>
          <w:p w:rsidR="00EF612C" w:rsidRPr="00A63FC1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A63FC1">
              <w:rPr>
                <w:sz w:val="20"/>
                <w:szCs w:val="20"/>
              </w:rPr>
              <w:t>Ocena wg wskaźnika szkoły</w:t>
            </w:r>
          </w:p>
        </w:tc>
        <w:tc>
          <w:tcPr>
            <w:tcW w:w="1560" w:type="dxa"/>
            <w:shd w:val="clear" w:color="auto" w:fill="76923C" w:themeFill="accent3" w:themeFillShade="BF"/>
          </w:tcPr>
          <w:p w:rsidR="00EF612C" w:rsidRPr="00A63FC1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A63FC1">
              <w:rPr>
                <w:sz w:val="20"/>
                <w:szCs w:val="20"/>
              </w:rPr>
              <w:t>Ocena końcowo-roczna</w:t>
            </w:r>
          </w:p>
        </w:tc>
      </w:tr>
      <w:tr w:rsidR="00EF612C" w:rsidRPr="001B3BB8" w:rsidTr="00EF612C">
        <w:trPr>
          <w:trHeight w:val="348"/>
          <w:jc w:val="center"/>
        </w:trPr>
        <w:tc>
          <w:tcPr>
            <w:tcW w:w="817" w:type="dxa"/>
            <w:shd w:val="clear" w:color="auto" w:fill="auto"/>
          </w:tcPr>
          <w:p w:rsidR="00EF612C" w:rsidRPr="00A63FC1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A63FC1">
              <w:rPr>
                <w:sz w:val="20"/>
                <w:szCs w:val="20"/>
              </w:rPr>
              <w:t>1.</w:t>
            </w:r>
          </w:p>
        </w:tc>
        <w:tc>
          <w:tcPr>
            <w:tcW w:w="2409" w:type="dxa"/>
            <w:shd w:val="clear" w:color="auto" w:fill="auto"/>
          </w:tcPr>
          <w:p w:rsidR="00EF612C" w:rsidRPr="00A63FC1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A63FC1">
              <w:rPr>
                <w:sz w:val="20"/>
                <w:szCs w:val="20"/>
              </w:rPr>
              <w:t>22</w:t>
            </w:r>
          </w:p>
        </w:tc>
        <w:tc>
          <w:tcPr>
            <w:tcW w:w="1701" w:type="dxa"/>
            <w:shd w:val="clear" w:color="auto" w:fill="auto"/>
          </w:tcPr>
          <w:p w:rsidR="00EF612C" w:rsidRPr="00A63FC1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A63FC1"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EF612C" w:rsidRPr="00A63FC1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A63FC1">
              <w:rPr>
                <w:sz w:val="20"/>
                <w:szCs w:val="20"/>
              </w:rPr>
              <w:t>4</w:t>
            </w:r>
          </w:p>
        </w:tc>
      </w:tr>
      <w:tr w:rsidR="00EF612C" w:rsidRPr="001B3BB8" w:rsidTr="00EF612C">
        <w:trPr>
          <w:trHeight w:val="356"/>
          <w:jc w:val="center"/>
        </w:trPr>
        <w:tc>
          <w:tcPr>
            <w:tcW w:w="817" w:type="dxa"/>
            <w:shd w:val="clear" w:color="auto" w:fill="auto"/>
          </w:tcPr>
          <w:p w:rsidR="00EF612C" w:rsidRPr="00A63FC1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A63FC1">
              <w:rPr>
                <w:sz w:val="20"/>
                <w:szCs w:val="20"/>
              </w:rPr>
              <w:t>2.</w:t>
            </w:r>
          </w:p>
        </w:tc>
        <w:tc>
          <w:tcPr>
            <w:tcW w:w="2409" w:type="dxa"/>
            <w:shd w:val="clear" w:color="auto" w:fill="auto"/>
          </w:tcPr>
          <w:p w:rsidR="00EF612C" w:rsidRPr="00A63FC1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A63FC1"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:rsidR="00EF612C" w:rsidRPr="00A63FC1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A63FC1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EF612C" w:rsidRPr="00A63FC1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A63FC1">
              <w:rPr>
                <w:sz w:val="20"/>
                <w:szCs w:val="20"/>
              </w:rPr>
              <w:t>3</w:t>
            </w:r>
          </w:p>
        </w:tc>
      </w:tr>
    </w:tbl>
    <w:p w:rsidR="001B3BB8" w:rsidRPr="001B3BB8" w:rsidRDefault="001B3BB8" w:rsidP="001B3BB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B3BB8">
        <w:rPr>
          <w:rFonts w:ascii="Times New Roman" w:eastAsia="Calibri" w:hAnsi="Times New Roman" w:cs="Times New Roman"/>
          <w:b/>
          <w:sz w:val="24"/>
          <w:szCs w:val="24"/>
        </w:rPr>
        <w:t>Wnioski:</w:t>
      </w:r>
    </w:p>
    <w:p w:rsidR="001B3BB8" w:rsidRPr="001B3BB8" w:rsidRDefault="0054268D" w:rsidP="00B37F07">
      <w:pPr>
        <w:numPr>
          <w:ilvl w:val="0"/>
          <w:numId w:val="25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 uczniów uzyskało wynik</w:t>
      </w:r>
      <w:r w:rsidR="001B3BB8" w:rsidRPr="001B3BB8">
        <w:rPr>
          <w:rFonts w:ascii="Times New Roman" w:eastAsia="Calibri" w:hAnsi="Times New Roman" w:cs="Times New Roman"/>
          <w:sz w:val="24"/>
          <w:szCs w:val="24"/>
        </w:rPr>
        <w:t xml:space="preserve"> zbliżony ocenie </w:t>
      </w:r>
      <w:proofErr w:type="spellStart"/>
      <w:r w:rsidR="001B3BB8" w:rsidRPr="001B3BB8">
        <w:rPr>
          <w:rFonts w:ascii="Times New Roman" w:eastAsia="Calibri" w:hAnsi="Times New Roman" w:cs="Times New Roman"/>
          <w:sz w:val="24"/>
          <w:szCs w:val="24"/>
        </w:rPr>
        <w:t>końcoworocznej</w:t>
      </w:r>
      <w:proofErr w:type="spellEnd"/>
      <w:r w:rsidR="001B3BB8" w:rsidRPr="001B3BB8">
        <w:rPr>
          <w:rFonts w:ascii="Times New Roman" w:eastAsia="Calibri" w:hAnsi="Times New Roman" w:cs="Times New Roman"/>
          <w:sz w:val="24"/>
          <w:szCs w:val="24"/>
        </w:rPr>
        <w:t xml:space="preserve"> w przyjętej skali;</w:t>
      </w:r>
    </w:p>
    <w:p w:rsidR="003277EF" w:rsidRDefault="001B3BB8" w:rsidP="003277E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B3BB8">
        <w:rPr>
          <w:rFonts w:ascii="Times New Roman" w:eastAsia="Calibri" w:hAnsi="Times New Roman" w:cs="Times New Roman"/>
          <w:sz w:val="24"/>
          <w:szCs w:val="24"/>
        </w:rPr>
        <w:t>Powyższe zestawienie świadczy o porównywalnym ocenianiu wiedzy i umiejętności zarówno na zajęciach  języka polskiego jak i na egzaminie. Uczniowi</w:t>
      </w:r>
      <w:r w:rsidR="0055056F">
        <w:rPr>
          <w:rFonts w:ascii="Times New Roman" w:eastAsia="Calibri" w:hAnsi="Times New Roman" w:cs="Times New Roman"/>
          <w:sz w:val="24"/>
          <w:szCs w:val="24"/>
        </w:rPr>
        <w:t xml:space="preserve">e szkoły uzyskali wynik </w:t>
      </w:r>
      <w:r w:rsidRPr="001B3BB8">
        <w:rPr>
          <w:rFonts w:ascii="Times New Roman" w:eastAsia="Calibri" w:hAnsi="Times New Roman" w:cs="Times New Roman"/>
          <w:sz w:val="24"/>
          <w:szCs w:val="24"/>
        </w:rPr>
        <w:t>adekwatny do ocen klasyfikacyjnych.</w:t>
      </w:r>
    </w:p>
    <w:p w:rsidR="001B3BB8" w:rsidRPr="001B3BB8" w:rsidRDefault="001B3BB8" w:rsidP="0052638E">
      <w:pPr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1B3BB8">
        <w:rPr>
          <w:rFonts w:ascii="Times New Roman" w:hAnsi="Times New Roman" w:cs="Times New Roman"/>
          <w:color w:val="000000"/>
          <w:sz w:val="24"/>
          <w:szCs w:val="24"/>
        </w:rPr>
        <w:t xml:space="preserve">Matematyka: osiągnięty w szkole wynik to 40%.  </w:t>
      </w:r>
    </w:p>
    <w:p w:rsidR="001B3BB8" w:rsidRPr="001B3BB8" w:rsidRDefault="001B3BB8" w:rsidP="00EA3B1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B3BB8">
        <w:rPr>
          <w:rFonts w:ascii="Times New Roman" w:eastAsia="Calibri" w:hAnsi="Times New Roman" w:cs="Times New Roman"/>
          <w:b/>
          <w:bCs/>
          <w:sz w:val="24"/>
          <w:szCs w:val="24"/>
        </w:rPr>
        <w:t>SKALA STANINOWA ŚREDNICH WYNIKÓW SZKÓŁ (W %) Z EGZAMINU ÓSMOKLASISTY W 2024 R.</w:t>
      </w:r>
    </w:p>
    <w:tbl>
      <w:tblPr>
        <w:tblW w:w="0" w:type="auto"/>
        <w:jc w:val="center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2"/>
        <w:gridCol w:w="2361"/>
      </w:tblGrid>
      <w:tr w:rsidR="0052638E" w:rsidRPr="001B3BB8" w:rsidTr="0052638E">
        <w:trPr>
          <w:trHeight w:val="77"/>
          <w:jc w:val="center"/>
        </w:trPr>
        <w:tc>
          <w:tcPr>
            <w:tcW w:w="0" w:type="auto"/>
            <w:shd w:val="clear" w:color="auto" w:fill="76923C" w:themeFill="accent3" w:themeFillShade="BF"/>
          </w:tcPr>
          <w:p w:rsidR="0052638E" w:rsidRPr="006768E5" w:rsidRDefault="0052638E" w:rsidP="0052638E">
            <w:pPr>
              <w:pStyle w:val="Bezodstpw1"/>
              <w:rPr>
                <w:b/>
                <w:sz w:val="20"/>
                <w:szCs w:val="20"/>
              </w:rPr>
            </w:pPr>
            <w:r w:rsidRPr="006768E5">
              <w:rPr>
                <w:b/>
                <w:sz w:val="20"/>
                <w:szCs w:val="20"/>
              </w:rPr>
              <w:t>Stanin</w:t>
            </w:r>
          </w:p>
        </w:tc>
        <w:tc>
          <w:tcPr>
            <w:tcW w:w="0" w:type="auto"/>
            <w:shd w:val="clear" w:color="auto" w:fill="76923C" w:themeFill="accent3" w:themeFillShade="BF"/>
          </w:tcPr>
          <w:p w:rsidR="0052638E" w:rsidRPr="006768E5" w:rsidRDefault="0052638E" w:rsidP="0052638E">
            <w:pPr>
              <w:pStyle w:val="Bezodstpw1"/>
              <w:rPr>
                <w:b/>
                <w:sz w:val="20"/>
                <w:szCs w:val="20"/>
              </w:rPr>
            </w:pPr>
            <w:r w:rsidRPr="006768E5">
              <w:rPr>
                <w:b/>
                <w:sz w:val="20"/>
                <w:szCs w:val="20"/>
              </w:rPr>
              <w:t>Przedział wyników (w%)</w:t>
            </w:r>
          </w:p>
        </w:tc>
      </w:tr>
      <w:tr w:rsidR="0052638E" w:rsidRPr="001B3BB8" w:rsidTr="0052638E">
        <w:trPr>
          <w:trHeight w:val="79"/>
          <w:jc w:val="center"/>
        </w:trPr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b/>
                <w:i/>
                <w:iCs/>
                <w:sz w:val="20"/>
                <w:szCs w:val="20"/>
                <w:u w:val="single"/>
              </w:rPr>
            </w:pPr>
            <w:r w:rsidRPr="006768E5">
              <w:rPr>
                <w:rFonts w:eastAsia="Calibri" w:cs="Times New Roman"/>
                <w:b/>
                <w:i/>
                <w:iCs/>
                <w:sz w:val="20"/>
                <w:szCs w:val="20"/>
                <w:u w:val="single"/>
              </w:rPr>
              <w:t xml:space="preserve">1 </w:t>
            </w:r>
          </w:p>
        </w:tc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b/>
                <w:i/>
                <w:iCs/>
                <w:sz w:val="20"/>
                <w:szCs w:val="20"/>
                <w:u w:val="single"/>
              </w:rPr>
            </w:pPr>
            <w:r w:rsidRPr="006768E5">
              <w:rPr>
                <w:rFonts w:eastAsia="Calibri" w:cs="Times New Roman"/>
                <w:b/>
                <w:i/>
                <w:iCs/>
                <w:sz w:val="20"/>
                <w:szCs w:val="20"/>
                <w:u w:val="single"/>
              </w:rPr>
              <w:t xml:space="preserve">16–35 </w:t>
            </w:r>
          </w:p>
        </w:tc>
      </w:tr>
      <w:tr w:rsidR="0052638E" w:rsidRPr="001B3BB8" w:rsidTr="0052638E">
        <w:trPr>
          <w:trHeight w:val="79"/>
          <w:jc w:val="center"/>
        </w:trPr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36–44 </w:t>
            </w:r>
          </w:p>
        </w:tc>
      </w:tr>
      <w:tr w:rsidR="0052638E" w:rsidRPr="001B3BB8" w:rsidTr="0052638E">
        <w:trPr>
          <w:trHeight w:val="79"/>
          <w:jc w:val="center"/>
        </w:trPr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45–52 </w:t>
            </w:r>
          </w:p>
        </w:tc>
      </w:tr>
      <w:tr w:rsidR="0052638E" w:rsidRPr="001B3BB8" w:rsidTr="0052638E">
        <w:trPr>
          <w:trHeight w:val="79"/>
          <w:jc w:val="center"/>
        </w:trPr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53–59 </w:t>
            </w:r>
          </w:p>
        </w:tc>
      </w:tr>
      <w:tr w:rsidR="0052638E" w:rsidRPr="001B3BB8" w:rsidTr="0052638E">
        <w:trPr>
          <w:trHeight w:val="79"/>
          <w:jc w:val="center"/>
        </w:trPr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60–67 </w:t>
            </w:r>
          </w:p>
        </w:tc>
      </w:tr>
      <w:tr w:rsidR="0052638E" w:rsidRPr="001B3BB8" w:rsidTr="0052638E">
        <w:trPr>
          <w:trHeight w:val="79"/>
          <w:jc w:val="center"/>
        </w:trPr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68–74 </w:t>
            </w:r>
          </w:p>
        </w:tc>
      </w:tr>
      <w:tr w:rsidR="0052638E" w:rsidRPr="001B3BB8" w:rsidTr="0052638E">
        <w:trPr>
          <w:trHeight w:val="79"/>
          <w:jc w:val="center"/>
        </w:trPr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75–82 </w:t>
            </w:r>
          </w:p>
        </w:tc>
      </w:tr>
      <w:tr w:rsidR="0052638E" w:rsidRPr="001B3BB8" w:rsidTr="0052638E">
        <w:trPr>
          <w:trHeight w:val="79"/>
          <w:jc w:val="center"/>
        </w:trPr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83–90 </w:t>
            </w:r>
          </w:p>
        </w:tc>
      </w:tr>
      <w:tr w:rsidR="0052638E" w:rsidRPr="001B3BB8" w:rsidTr="0052638E">
        <w:trPr>
          <w:trHeight w:val="79"/>
          <w:jc w:val="center"/>
        </w:trPr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9 </w:t>
            </w:r>
          </w:p>
        </w:tc>
        <w:tc>
          <w:tcPr>
            <w:tcW w:w="0" w:type="auto"/>
          </w:tcPr>
          <w:p w:rsidR="0052638E" w:rsidRPr="006768E5" w:rsidRDefault="0052638E" w:rsidP="0052638E">
            <w:pPr>
              <w:pStyle w:val="Bezodstpw1"/>
              <w:rPr>
                <w:rFonts w:eastAsia="Calibri" w:cs="Times New Roman"/>
                <w:sz w:val="20"/>
                <w:szCs w:val="20"/>
              </w:rPr>
            </w:pPr>
            <w:r w:rsidRPr="006768E5">
              <w:rPr>
                <w:rFonts w:eastAsia="Calibri" w:cs="Times New Roman"/>
                <w:sz w:val="20"/>
                <w:szCs w:val="20"/>
              </w:rPr>
              <w:t xml:space="preserve">91 –99 </w:t>
            </w:r>
          </w:p>
        </w:tc>
      </w:tr>
    </w:tbl>
    <w:p w:rsidR="001B3BB8" w:rsidRPr="001B3BB8" w:rsidRDefault="001B3BB8" w:rsidP="0052638E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3BB8">
        <w:rPr>
          <w:rFonts w:ascii="Times New Roman" w:eastAsia="Calibri" w:hAnsi="Times New Roman" w:cs="Times New Roman"/>
          <w:sz w:val="24"/>
          <w:szCs w:val="24"/>
        </w:rPr>
        <w:t xml:space="preserve">Analizując wyniki poszczególnych uczniów, stwierdzono, że  uczniowie przystępujący do egzaminu  z matematyki  uzyskali  pierwszą i drugą lokatę w skali. Skala </w:t>
      </w:r>
      <w:proofErr w:type="spellStart"/>
      <w:r w:rsidRPr="001B3BB8">
        <w:rPr>
          <w:rFonts w:ascii="Times New Roman" w:eastAsia="Calibri" w:hAnsi="Times New Roman" w:cs="Times New Roman"/>
          <w:sz w:val="24"/>
          <w:szCs w:val="24"/>
        </w:rPr>
        <w:t>staninowa</w:t>
      </w:r>
      <w:proofErr w:type="spellEnd"/>
      <w:r w:rsidRPr="001B3BB8">
        <w:rPr>
          <w:rFonts w:ascii="Times New Roman" w:eastAsia="Calibri" w:hAnsi="Times New Roman" w:cs="Times New Roman"/>
          <w:sz w:val="24"/>
          <w:szCs w:val="24"/>
        </w:rPr>
        <w:t xml:space="preserve"> stosowana w pomiarze dydaktycznym odpowiada nam na pytanie jaką pozycje zajmuje wynik osiągnięty przez ucznia, na tle wyników osiągniętych przez całą badaną populację.</w:t>
      </w:r>
    </w:p>
    <w:p w:rsidR="001B3BB8" w:rsidRPr="0052638E" w:rsidRDefault="001B3BB8" w:rsidP="0052638E">
      <w:pPr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</w:pPr>
      <w:r w:rsidRPr="0055056F"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  <w:t>Porównanie indywidualnych wynikó</w:t>
      </w:r>
      <w:r w:rsidR="0052638E" w:rsidRPr="0055056F"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  <w:t xml:space="preserve">w egzaminu z oceną </w:t>
      </w:r>
      <w:proofErr w:type="spellStart"/>
      <w:r w:rsidR="0052638E" w:rsidRPr="0055056F"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  <w:t>końcoworoczną</w:t>
      </w:r>
      <w:proofErr w:type="spellEnd"/>
      <w:r w:rsidRPr="0055056F"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  <w:t xml:space="preserve"> z matematyki.</w:t>
      </w:r>
      <w:r w:rsidR="0052638E" w:rsidRPr="0055056F"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</w:rPr>
        <w:t xml:space="preserve"> </w:t>
      </w:r>
      <w:r w:rsidRPr="0055056F">
        <w:rPr>
          <w:rFonts w:ascii="Times New Roman" w:eastAsia="Calibri" w:hAnsi="Times New Roman" w:cs="Times New Roman"/>
          <w:sz w:val="24"/>
          <w:szCs w:val="24"/>
        </w:rPr>
        <w:t>Uznaje się</w:t>
      </w:r>
      <w:r w:rsidRPr="001B3BB8">
        <w:rPr>
          <w:rFonts w:ascii="Times New Roman" w:eastAsia="Calibri" w:hAnsi="Times New Roman" w:cs="Times New Roman"/>
          <w:sz w:val="24"/>
          <w:szCs w:val="24"/>
        </w:rPr>
        <w:t>, że oceny szkolne badanej grupy uczniów są nieadekwatne do wyniku egzaminu.</w:t>
      </w:r>
      <w:r w:rsidRPr="001B3BB8">
        <w:rPr>
          <w:rFonts w:ascii="Times New Roman" w:eastAsia="Calibri" w:hAnsi="Times New Roman" w:cs="Times New Roman"/>
          <w:sz w:val="24"/>
          <w:szCs w:val="24"/>
        </w:rPr>
        <w:br/>
        <w:t>Korzystając z przedstawionej wyżej metody uzyska</w:t>
      </w:r>
      <w:r w:rsidR="004F4E22">
        <w:rPr>
          <w:rFonts w:ascii="Times New Roman" w:eastAsia="Calibri" w:hAnsi="Times New Roman" w:cs="Times New Roman"/>
          <w:sz w:val="24"/>
          <w:szCs w:val="24"/>
        </w:rPr>
        <w:t xml:space="preserve">no </w:t>
      </w:r>
      <w:r w:rsidRPr="001B3BB8">
        <w:rPr>
          <w:rFonts w:ascii="Times New Roman" w:eastAsia="Calibri" w:hAnsi="Times New Roman" w:cs="Times New Roman"/>
          <w:sz w:val="24"/>
          <w:szCs w:val="24"/>
        </w:rPr>
        <w:t>następujące wyniki:</w:t>
      </w:r>
    </w:p>
    <w:tbl>
      <w:tblPr>
        <w:tblW w:w="60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1495"/>
        <w:gridCol w:w="2199"/>
        <w:gridCol w:w="1889"/>
      </w:tblGrid>
      <w:tr w:rsidR="00EF612C" w:rsidRPr="001B3BB8" w:rsidTr="00EF612C">
        <w:trPr>
          <w:trHeight w:val="380"/>
          <w:jc w:val="center"/>
        </w:trPr>
        <w:tc>
          <w:tcPr>
            <w:tcW w:w="461" w:type="dxa"/>
            <w:shd w:val="clear" w:color="auto" w:fill="76923C" w:themeFill="accent3" w:themeFillShade="BF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proofErr w:type="spellStart"/>
            <w:r w:rsidRPr="006768E5">
              <w:rPr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495" w:type="dxa"/>
            <w:shd w:val="clear" w:color="auto" w:fill="76923C" w:themeFill="accent3" w:themeFillShade="BF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% na egzaminie</w:t>
            </w:r>
          </w:p>
        </w:tc>
        <w:tc>
          <w:tcPr>
            <w:tcW w:w="0" w:type="auto"/>
            <w:shd w:val="clear" w:color="auto" w:fill="76923C" w:themeFill="accent3" w:themeFillShade="BF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Ocena wg wskaźnika szkoły</w:t>
            </w:r>
          </w:p>
        </w:tc>
        <w:tc>
          <w:tcPr>
            <w:tcW w:w="0" w:type="auto"/>
            <w:shd w:val="clear" w:color="auto" w:fill="76923C" w:themeFill="accent3" w:themeFillShade="BF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Ocena końcowo-roczna</w:t>
            </w:r>
          </w:p>
        </w:tc>
      </w:tr>
      <w:tr w:rsidR="00EF612C" w:rsidRPr="001B3BB8" w:rsidTr="00EF612C">
        <w:trPr>
          <w:trHeight w:val="187"/>
          <w:jc w:val="center"/>
        </w:trPr>
        <w:tc>
          <w:tcPr>
            <w:tcW w:w="0" w:type="auto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1.</w:t>
            </w:r>
          </w:p>
        </w:tc>
        <w:tc>
          <w:tcPr>
            <w:tcW w:w="1495" w:type="dxa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4</w:t>
            </w:r>
          </w:p>
        </w:tc>
      </w:tr>
      <w:tr w:rsidR="00EF612C" w:rsidRPr="001B3BB8" w:rsidTr="00EF612C">
        <w:trPr>
          <w:trHeight w:val="195"/>
          <w:jc w:val="center"/>
        </w:trPr>
        <w:tc>
          <w:tcPr>
            <w:tcW w:w="0" w:type="auto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2.</w:t>
            </w:r>
          </w:p>
        </w:tc>
        <w:tc>
          <w:tcPr>
            <w:tcW w:w="1495" w:type="dxa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4</w:t>
            </w:r>
          </w:p>
        </w:tc>
      </w:tr>
    </w:tbl>
    <w:p w:rsidR="001B3BB8" w:rsidRPr="001B3BB8" w:rsidRDefault="001B3BB8" w:rsidP="00EF612C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B3BB8">
        <w:rPr>
          <w:rFonts w:ascii="Times New Roman" w:eastAsia="Calibri" w:hAnsi="Times New Roman" w:cs="Times New Roman"/>
          <w:b/>
          <w:bCs/>
          <w:sz w:val="24"/>
          <w:szCs w:val="24"/>
        </w:rPr>
        <w:t>Wnioski:</w:t>
      </w:r>
    </w:p>
    <w:p w:rsidR="001B3BB8" w:rsidRPr="001B3BB8" w:rsidRDefault="001B3BB8" w:rsidP="00EF612C">
      <w:pPr>
        <w:numPr>
          <w:ilvl w:val="0"/>
          <w:numId w:val="25"/>
        </w:num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B3BB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 uczniów uzyskało wynik  nie odpowiadający ocenie </w:t>
      </w:r>
      <w:proofErr w:type="spellStart"/>
      <w:r w:rsidRPr="001B3BB8">
        <w:rPr>
          <w:rFonts w:ascii="Times New Roman" w:eastAsia="Calibri" w:hAnsi="Times New Roman" w:cs="Times New Roman"/>
          <w:b/>
          <w:bCs/>
          <w:sz w:val="24"/>
          <w:szCs w:val="24"/>
        </w:rPr>
        <w:t>końcoworocznej</w:t>
      </w:r>
      <w:proofErr w:type="spellEnd"/>
      <w:r w:rsidRPr="001B3BB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w przyjętej skali;</w:t>
      </w:r>
    </w:p>
    <w:p w:rsidR="001B3BB8" w:rsidRPr="001B3BB8" w:rsidRDefault="001B3BB8" w:rsidP="0052638E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3BB8">
        <w:rPr>
          <w:rFonts w:ascii="Times New Roman" w:eastAsia="Calibri" w:hAnsi="Times New Roman" w:cs="Times New Roman"/>
          <w:sz w:val="24"/>
          <w:szCs w:val="24"/>
        </w:rPr>
        <w:t>Powy</w:t>
      </w:r>
      <w:r w:rsidR="0054268D">
        <w:rPr>
          <w:rFonts w:ascii="Times New Roman" w:eastAsia="Calibri" w:hAnsi="Times New Roman" w:cs="Times New Roman"/>
          <w:sz w:val="24"/>
          <w:szCs w:val="24"/>
        </w:rPr>
        <w:t>ższe zestawienie świadczy o nie</w:t>
      </w:r>
      <w:r w:rsidRPr="001B3BB8">
        <w:rPr>
          <w:rFonts w:ascii="Times New Roman" w:eastAsia="Calibri" w:hAnsi="Times New Roman" w:cs="Times New Roman"/>
          <w:sz w:val="24"/>
          <w:szCs w:val="24"/>
        </w:rPr>
        <w:t>porównywalnym ocenianiu wiedzy</w:t>
      </w:r>
      <w:r w:rsidR="003277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B3BB8">
        <w:rPr>
          <w:rFonts w:ascii="Times New Roman" w:eastAsia="Calibri" w:hAnsi="Times New Roman" w:cs="Times New Roman"/>
          <w:sz w:val="24"/>
          <w:szCs w:val="24"/>
        </w:rPr>
        <w:t>i umiejętności zarówno na zajęciach jak i na egzaminie. Uczniowi</w:t>
      </w:r>
      <w:r w:rsidR="0055056F">
        <w:rPr>
          <w:rFonts w:ascii="Times New Roman" w:eastAsia="Calibri" w:hAnsi="Times New Roman" w:cs="Times New Roman"/>
          <w:sz w:val="24"/>
          <w:szCs w:val="24"/>
        </w:rPr>
        <w:t xml:space="preserve">e szkoły uzyskali wynik </w:t>
      </w:r>
      <w:r w:rsidR="00EF612C">
        <w:rPr>
          <w:rFonts w:ascii="Times New Roman" w:eastAsia="Calibri" w:hAnsi="Times New Roman" w:cs="Times New Roman"/>
          <w:sz w:val="24"/>
          <w:szCs w:val="24"/>
        </w:rPr>
        <w:t>nie</w:t>
      </w:r>
      <w:r w:rsidR="00866C6F">
        <w:rPr>
          <w:rFonts w:ascii="Times New Roman" w:eastAsia="Calibri" w:hAnsi="Times New Roman" w:cs="Times New Roman"/>
          <w:sz w:val="24"/>
          <w:szCs w:val="24"/>
        </w:rPr>
        <w:t>adekwatny</w:t>
      </w:r>
      <w:r w:rsidR="00866C6F">
        <w:rPr>
          <w:rFonts w:ascii="Times New Roman" w:eastAsia="Calibri" w:hAnsi="Times New Roman" w:cs="Times New Roman"/>
          <w:sz w:val="24"/>
          <w:szCs w:val="24"/>
        </w:rPr>
        <w:br/>
      </w:r>
      <w:r w:rsidRPr="001B3BB8">
        <w:rPr>
          <w:rFonts w:ascii="Times New Roman" w:eastAsia="Calibri" w:hAnsi="Times New Roman" w:cs="Times New Roman"/>
          <w:sz w:val="24"/>
          <w:szCs w:val="24"/>
        </w:rPr>
        <w:t>do ocen klasyfikacyjnych.</w:t>
      </w:r>
    </w:p>
    <w:p w:rsidR="001B3BB8" w:rsidRPr="001B3BB8" w:rsidRDefault="001B3BB8" w:rsidP="001B3BB8">
      <w:pPr>
        <w:rPr>
          <w:rFonts w:ascii="Times New Roman" w:hAnsi="Times New Roman" w:cs="Times New Roman"/>
          <w:sz w:val="24"/>
          <w:szCs w:val="24"/>
        </w:rPr>
      </w:pPr>
      <w:r w:rsidRPr="001B3BB8">
        <w:rPr>
          <w:rFonts w:ascii="Times New Roman" w:hAnsi="Times New Roman" w:cs="Times New Roman"/>
          <w:sz w:val="24"/>
          <w:szCs w:val="24"/>
        </w:rPr>
        <w:t>Język angielski: wynik w szkole to 30 %.</w:t>
      </w:r>
    </w:p>
    <w:p w:rsidR="001B3BB8" w:rsidRPr="001B3BB8" w:rsidRDefault="001B3BB8" w:rsidP="0052638E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B3BB8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SKALA STANINOWA ŚREDNICH WYNIKÓW SZKÓŁ (W %)  Z EGZAMINU ÓSMOKLASISTY W 2024 R.</w:t>
      </w:r>
    </w:p>
    <w:tbl>
      <w:tblPr>
        <w:tblW w:w="0" w:type="auto"/>
        <w:jc w:val="center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8"/>
        <w:gridCol w:w="2249"/>
      </w:tblGrid>
      <w:tr w:rsidR="001B3BB8" w:rsidRPr="0052638E" w:rsidTr="0052638E">
        <w:trPr>
          <w:trHeight w:val="88"/>
          <w:jc w:val="center"/>
        </w:trPr>
        <w:tc>
          <w:tcPr>
            <w:tcW w:w="0" w:type="auto"/>
            <w:shd w:val="clear" w:color="auto" w:fill="76923C" w:themeFill="accent3" w:themeFillShade="BF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Stanin </w:t>
            </w:r>
          </w:p>
        </w:tc>
        <w:tc>
          <w:tcPr>
            <w:tcW w:w="0" w:type="auto"/>
            <w:shd w:val="clear" w:color="auto" w:fill="76923C" w:themeFill="accent3" w:themeFillShade="BF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Przedział wyników (w%) </w:t>
            </w:r>
          </w:p>
        </w:tc>
      </w:tr>
      <w:tr w:rsidR="001B3BB8" w:rsidRPr="0052638E" w:rsidTr="0052638E">
        <w:trPr>
          <w:trHeight w:val="90"/>
          <w:jc w:val="center"/>
        </w:trPr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i/>
                <w:iCs/>
                <w:sz w:val="20"/>
                <w:szCs w:val="20"/>
                <w:u w:val="single"/>
              </w:rPr>
            </w:pPr>
            <w:r w:rsidRPr="006768E5">
              <w:rPr>
                <w:i/>
                <w:iCs/>
                <w:sz w:val="20"/>
                <w:szCs w:val="20"/>
                <w:u w:val="single"/>
              </w:rPr>
              <w:t xml:space="preserve">1 </w:t>
            </w:r>
          </w:p>
        </w:tc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i/>
                <w:iCs/>
                <w:sz w:val="20"/>
                <w:szCs w:val="20"/>
                <w:u w:val="single"/>
              </w:rPr>
            </w:pPr>
            <w:r w:rsidRPr="006768E5">
              <w:rPr>
                <w:i/>
                <w:iCs/>
                <w:sz w:val="20"/>
                <w:szCs w:val="20"/>
                <w:u w:val="single"/>
              </w:rPr>
              <w:t xml:space="preserve">16–35 </w:t>
            </w:r>
          </w:p>
        </w:tc>
      </w:tr>
      <w:tr w:rsidR="001B3BB8" w:rsidRPr="0052638E" w:rsidTr="0052638E">
        <w:trPr>
          <w:trHeight w:val="90"/>
          <w:jc w:val="center"/>
        </w:trPr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2 </w:t>
            </w:r>
          </w:p>
        </w:tc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36–44 </w:t>
            </w:r>
          </w:p>
        </w:tc>
      </w:tr>
      <w:tr w:rsidR="001B3BB8" w:rsidRPr="0052638E" w:rsidTr="0052638E">
        <w:trPr>
          <w:trHeight w:val="90"/>
          <w:jc w:val="center"/>
        </w:trPr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3 </w:t>
            </w:r>
          </w:p>
        </w:tc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45–52 </w:t>
            </w:r>
          </w:p>
        </w:tc>
      </w:tr>
      <w:tr w:rsidR="001B3BB8" w:rsidRPr="0052638E" w:rsidTr="0052638E">
        <w:trPr>
          <w:trHeight w:val="90"/>
          <w:jc w:val="center"/>
        </w:trPr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4 </w:t>
            </w:r>
          </w:p>
        </w:tc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53–59 </w:t>
            </w:r>
          </w:p>
        </w:tc>
      </w:tr>
      <w:tr w:rsidR="001B3BB8" w:rsidRPr="0052638E" w:rsidTr="0052638E">
        <w:trPr>
          <w:trHeight w:val="90"/>
          <w:jc w:val="center"/>
        </w:trPr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5 </w:t>
            </w:r>
          </w:p>
        </w:tc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60–67 </w:t>
            </w:r>
          </w:p>
        </w:tc>
      </w:tr>
      <w:tr w:rsidR="001B3BB8" w:rsidRPr="0052638E" w:rsidTr="0052638E">
        <w:trPr>
          <w:trHeight w:val="90"/>
          <w:jc w:val="center"/>
        </w:trPr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6 </w:t>
            </w:r>
          </w:p>
        </w:tc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68–74 </w:t>
            </w:r>
          </w:p>
        </w:tc>
      </w:tr>
      <w:tr w:rsidR="001B3BB8" w:rsidRPr="0052638E" w:rsidTr="0052638E">
        <w:trPr>
          <w:trHeight w:val="90"/>
          <w:jc w:val="center"/>
        </w:trPr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7 </w:t>
            </w:r>
          </w:p>
        </w:tc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75–82 </w:t>
            </w:r>
          </w:p>
        </w:tc>
      </w:tr>
      <w:tr w:rsidR="001B3BB8" w:rsidRPr="0052638E" w:rsidTr="0052638E">
        <w:trPr>
          <w:trHeight w:val="90"/>
          <w:jc w:val="center"/>
        </w:trPr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8 </w:t>
            </w:r>
          </w:p>
        </w:tc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83–90 </w:t>
            </w:r>
          </w:p>
        </w:tc>
      </w:tr>
      <w:tr w:rsidR="001B3BB8" w:rsidRPr="0052638E" w:rsidTr="0052638E">
        <w:trPr>
          <w:trHeight w:val="90"/>
          <w:jc w:val="center"/>
        </w:trPr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9 </w:t>
            </w:r>
          </w:p>
        </w:tc>
        <w:tc>
          <w:tcPr>
            <w:tcW w:w="0" w:type="auto"/>
          </w:tcPr>
          <w:p w:rsidR="001B3BB8" w:rsidRPr="006768E5" w:rsidRDefault="001B3BB8" w:rsidP="0052638E">
            <w:pPr>
              <w:pStyle w:val="Bezodstpw1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 xml:space="preserve">91 –99 </w:t>
            </w:r>
          </w:p>
        </w:tc>
      </w:tr>
    </w:tbl>
    <w:p w:rsidR="001B3BB8" w:rsidRPr="001B3BB8" w:rsidRDefault="001B3BB8" w:rsidP="001B3BB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3BB8">
        <w:rPr>
          <w:rFonts w:ascii="Times New Roman" w:eastAsia="Calibri" w:hAnsi="Times New Roman" w:cs="Times New Roman"/>
          <w:sz w:val="24"/>
          <w:szCs w:val="24"/>
        </w:rPr>
        <w:t>Analizując wyniki poszczególnych uczniów, stwierdz</w:t>
      </w:r>
      <w:r w:rsidR="0055056F">
        <w:rPr>
          <w:rFonts w:ascii="Times New Roman" w:eastAsia="Calibri" w:hAnsi="Times New Roman" w:cs="Times New Roman"/>
          <w:sz w:val="24"/>
          <w:szCs w:val="24"/>
        </w:rPr>
        <w:t>ono, że uczniowie przystępujący</w:t>
      </w:r>
      <w:r w:rsidR="0055056F">
        <w:rPr>
          <w:rFonts w:ascii="Times New Roman" w:eastAsia="Calibri" w:hAnsi="Times New Roman" w:cs="Times New Roman"/>
          <w:sz w:val="24"/>
          <w:szCs w:val="24"/>
        </w:rPr>
        <w:br/>
      </w:r>
      <w:r w:rsidRPr="001B3BB8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="003277EF">
        <w:rPr>
          <w:rFonts w:ascii="Times New Roman" w:eastAsia="Calibri" w:hAnsi="Times New Roman" w:cs="Times New Roman"/>
          <w:sz w:val="24"/>
          <w:szCs w:val="24"/>
        </w:rPr>
        <w:t xml:space="preserve">egzaminu z języka angielskiego </w:t>
      </w:r>
      <w:r w:rsidRPr="001B3BB8">
        <w:rPr>
          <w:rFonts w:ascii="Times New Roman" w:eastAsia="Calibri" w:hAnsi="Times New Roman" w:cs="Times New Roman"/>
          <w:sz w:val="24"/>
          <w:szCs w:val="24"/>
        </w:rPr>
        <w:t>uzyskali najniższą oc</w:t>
      </w:r>
      <w:r w:rsidR="00B73CF3">
        <w:rPr>
          <w:rFonts w:ascii="Times New Roman" w:eastAsia="Calibri" w:hAnsi="Times New Roman" w:cs="Times New Roman"/>
          <w:sz w:val="24"/>
          <w:szCs w:val="24"/>
        </w:rPr>
        <w:t>enę</w:t>
      </w:r>
      <w:r w:rsidR="0055056F">
        <w:rPr>
          <w:rFonts w:ascii="Times New Roman" w:eastAsia="Calibri" w:hAnsi="Times New Roman" w:cs="Times New Roman"/>
          <w:sz w:val="24"/>
          <w:szCs w:val="24"/>
        </w:rPr>
        <w:t xml:space="preserve">. Skala </w:t>
      </w:r>
      <w:proofErr w:type="spellStart"/>
      <w:r w:rsidR="0055056F">
        <w:rPr>
          <w:rFonts w:ascii="Times New Roman" w:eastAsia="Calibri" w:hAnsi="Times New Roman" w:cs="Times New Roman"/>
          <w:sz w:val="24"/>
          <w:szCs w:val="24"/>
        </w:rPr>
        <w:t>staninowa</w:t>
      </w:r>
      <w:proofErr w:type="spellEnd"/>
      <w:r w:rsidR="0055056F">
        <w:rPr>
          <w:rFonts w:ascii="Times New Roman" w:eastAsia="Calibri" w:hAnsi="Times New Roman" w:cs="Times New Roman"/>
          <w:sz w:val="24"/>
          <w:szCs w:val="24"/>
        </w:rPr>
        <w:t xml:space="preserve"> stosowana</w:t>
      </w:r>
      <w:r w:rsidR="0055056F">
        <w:rPr>
          <w:rFonts w:ascii="Times New Roman" w:eastAsia="Calibri" w:hAnsi="Times New Roman" w:cs="Times New Roman"/>
          <w:sz w:val="24"/>
          <w:szCs w:val="24"/>
        </w:rPr>
        <w:br/>
      </w:r>
      <w:r w:rsidRPr="001B3BB8">
        <w:rPr>
          <w:rFonts w:ascii="Times New Roman" w:eastAsia="Calibri" w:hAnsi="Times New Roman" w:cs="Times New Roman"/>
          <w:sz w:val="24"/>
          <w:szCs w:val="24"/>
        </w:rPr>
        <w:t xml:space="preserve">w pomiarze dydaktycznym odpowiada nam na pytanie jaką pozycję zajmuje wynik osiągnięty przez ucznia, na tle wyników osiągniętych przez całą badaną populację. </w:t>
      </w:r>
    </w:p>
    <w:p w:rsidR="001B3BB8" w:rsidRPr="0052638E" w:rsidRDefault="001B3BB8" w:rsidP="0052638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B3BB8">
        <w:rPr>
          <w:rFonts w:ascii="Times New Roman" w:eastAsia="Calibri" w:hAnsi="Times New Roman" w:cs="Times New Roman"/>
          <w:b/>
          <w:sz w:val="24"/>
          <w:szCs w:val="24"/>
        </w:rPr>
        <w:t xml:space="preserve">Porównanie indywidualnych wyników egzaminu z oceną </w:t>
      </w:r>
      <w:proofErr w:type="spellStart"/>
      <w:r w:rsidRPr="001B3BB8">
        <w:rPr>
          <w:rFonts w:ascii="Times New Roman" w:eastAsia="Calibri" w:hAnsi="Times New Roman" w:cs="Times New Roman"/>
          <w:b/>
          <w:sz w:val="24"/>
          <w:szCs w:val="24"/>
        </w:rPr>
        <w:t>końcoworoczną</w:t>
      </w:r>
      <w:proofErr w:type="spellEnd"/>
      <w:r w:rsidRPr="001B3BB8">
        <w:rPr>
          <w:rFonts w:ascii="Times New Roman" w:eastAsia="Calibri" w:hAnsi="Times New Roman" w:cs="Times New Roman"/>
          <w:b/>
          <w:sz w:val="24"/>
          <w:szCs w:val="24"/>
        </w:rPr>
        <w:t xml:space="preserve"> z jęz</w:t>
      </w:r>
      <w:r w:rsidR="00EE788F">
        <w:rPr>
          <w:rFonts w:ascii="Times New Roman" w:eastAsia="Calibri" w:hAnsi="Times New Roman" w:cs="Times New Roman"/>
          <w:b/>
          <w:sz w:val="24"/>
          <w:szCs w:val="24"/>
        </w:rPr>
        <w:t>yka</w:t>
      </w:r>
      <w:r w:rsidRPr="001B3BB8">
        <w:rPr>
          <w:rFonts w:ascii="Times New Roman" w:eastAsia="Calibri" w:hAnsi="Times New Roman" w:cs="Times New Roman"/>
          <w:b/>
          <w:sz w:val="24"/>
          <w:szCs w:val="24"/>
        </w:rPr>
        <w:t xml:space="preserve"> angielskiego.</w:t>
      </w:r>
      <w:r w:rsidR="003277E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B3BB8">
        <w:rPr>
          <w:rFonts w:ascii="Times New Roman" w:eastAsia="Calibri" w:hAnsi="Times New Roman" w:cs="Times New Roman"/>
          <w:sz w:val="24"/>
          <w:szCs w:val="24"/>
        </w:rPr>
        <w:t xml:space="preserve">Uznaje się, że oceny szkolne badanej </w:t>
      </w:r>
      <w:r w:rsidR="00EF612C">
        <w:rPr>
          <w:rFonts w:ascii="Times New Roman" w:eastAsia="Calibri" w:hAnsi="Times New Roman" w:cs="Times New Roman"/>
          <w:sz w:val="24"/>
          <w:szCs w:val="24"/>
        </w:rPr>
        <w:t>grupy uczniów są nie</w:t>
      </w:r>
      <w:r w:rsidR="0055056F">
        <w:rPr>
          <w:rFonts w:ascii="Times New Roman" w:eastAsia="Calibri" w:hAnsi="Times New Roman" w:cs="Times New Roman"/>
          <w:sz w:val="24"/>
          <w:szCs w:val="24"/>
        </w:rPr>
        <w:t>adekwatne</w:t>
      </w:r>
      <w:r w:rsidR="0055056F">
        <w:rPr>
          <w:rFonts w:ascii="Times New Roman" w:eastAsia="Calibri" w:hAnsi="Times New Roman" w:cs="Times New Roman"/>
          <w:sz w:val="24"/>
          <w:szCs w:val="24"/>
        </w:rPr>
        <w:br/>
      </w:r>
      <w:r w:rsidRPr="001B3BB8">
        <w:rPr>
          <w:rFonts w:ascii="Times New Roman" w:eastAsia="Calibri" w:hAnsi="Times New Roman" w:cs="Times New Roman"/>
          <w:sz w:val="24"/>
          <w:szCs w:val="24"/>
        </w:rPr>
        <w:t>do wyniku</w:t>
      </w:r>
      <w:r w:rsidR="005263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B3BB8">
        <w:rPr>
          <w:rFonts w:ascii="Times New Roman" w:eastAsia="Calibri" w:hAnsi="Times New Roman" w:cs="Times New Roman"/>
          <w:sz w:val="24"/>
          <w:szCs w:val="24"/>
        </w:rPr>
        <w:t>egzaminu</w:t>
      </w:r>
      <w:r w:rsidR="0052638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B3BB8">
        <w:rPr>
          <w:rFonts w:ascii="Times New Roman" w:eastAsia="Calibri" w:hAnsi="Times New Roman" w:cs="Times New Roman"/>
          <w:sz w:val="24"/>
          <w:szCs w:val="24"/>
        </w:rPr>
        <w:t xml:space="preserve">Korzystając z przedstawionej wyżej metody </w:t>
      </w:r>
      <w:r w:rsidR="0052638E">
        <w:rPr>
          <w:rFonts w:ascii="Times New Roman" w:eastAsia="Calibri" w:hAnsi="Times New Roman" w:cs="Times New Roman"/>
          <w:sz w:val="24"/>
          <w:szCs w:val="24"/>
        </w:rPr>
        <w:t>otrzymaliśmy</w:t>
      </w:r>
      <w:r w:rsidRPr="001B3BB8">
        <w:rPr>
          <w:rFonts w:ascii="Times New Roman" w:eastAsia="Calibri" w:hAnsi="Times New Roman" w:cs="Times New Roman"/>
          <w:sz w:val="24"/>
          <w:szCs w:val="24"/>
        </w:rPr>
        <w:t xml:space="preserve"> następujące wyniki: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1494"/>
        <w:gridCol w:w="2488"/>
        <w:gridCol w:w="1577"/>
      </w:tblGrid>
      <w:tr w:rsidR="00EF612C" w:rsidRPr="006768E5" w:rsidTr="0052638E">
        <w:trPr>
          <w:jc w:val="center"/>
        </w:trPr>
        <w:tc>
          <w:tcPr>
            <w:tcW w:w="0" w:type="auto"/>
            <w:shd w:val="clear" w:color="auto" w:fill="76923C" w:themeFill="accent3" w:themeFillShade="BF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proofErr w:type="spellStart"/>
            <w:r w:rsidRPr="006768E5">
              <w:rPr>
                <w:sz w:val="20"/>
                <w:szCs w:val="20"/>
              </w:rPr>
              <w:t>Lp</w:t>
            </w:r>
            <w:proofErr w:type="spellEnd"/>
          </w:p>
        </w:tc>
        <w:tc>
          <w:tcPr>
            <w:tcW w:w="0" w:type="auto"/>
            <w:shd w:val="clear" w:color="auto" w:fill="76923C" w:themeFill="accent3" w:themeFillShade="BF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% na egzaminie</w:t>
            </w:r>
          </w:p>
        </w:tc>
        <w:tc>
          <w:tcPr>
            <w:tcW w:w="0" w:type="auto"/>
            <w:shd w:val="clear" w:color="auto" w:fill="76923C" w:themeFill="accent3" w:themeFillShade="BF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Ocena wg wskaźnika szkoły</w:t>
            </w:r>
          </w:p>
        </w:tc>
        <w:tc>
          <w:tcPr>
            <w:tcW w:w="0" w:type="auto"/>
            <w:shd w:val="clear" w:color="auto" w:fill="76923C" w:themeFill="accent3" w:themeFillShade="BF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Ocena końcowo-</w:t>
            </w:r>
          </w:p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roczna</w:t>
            </w:r>
          </w:p>
        </w:tc>
      </w:tr>
      <w:tr w:rsidR="00EF612C" w:rsidRPr="006768E5" w:rsidTr="0052638E">
        <w:trPr>
          <w:jc w:val="center"/>
        </w:trPr>
        <w:tc>
          <w:tcPr>
            <w:tcW w:w="0" w:type="auto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3</w:t>
            </w:r>
          </w:p>
        </w:tc>
      </w:tr>
      <w:tr w:rsidR="00EF612C" w:rsidRPr="006768E5" w:rsidTr="0052638E">
        <w:trPr>
          <w:jc w:val="center"/>
        </w:trPr>
        <w:tc>
          <w:tcPr>
            <w:tcW w:w="0" w:type="auto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F612C" w:rsidRPr="006768E5" w:rsidRDefault="00EF612C" w:rsidP="004A0C12">
            <w:pPr>
              <w:pStyle w:val="Bezodstpw1"/>
              <w:jc w:val="center"/>
              <w:rPr>
                <w:sz w:val="20"/>
                <w:szCs w:val="20"/>
              </w:rPr>
            </w:pPr>
            <w:r w:rsidRPr="006768E5">
              <w:rPr>
                <w:sz w:val="20"/>
                <w:szCs w:val="20"/>
              </w:rPr>
              <w:t>3</w:t>
            </w:r>
          </w:p>
        </w:tc>
      </w:tr>
    </w:tbl>
    <w:p w:rsidR="001B3BB8" w:rsidRPr="001B3BB8" w:rsidRDefault="001B3BB8" w:rsidP="001B3BB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B3BB8">
        <w:rPr>
          <w:rFonts w:ascii="Times New Roman" w:eastAsia="Calibri" w:hAnsi="Times New Roman" w:cs="Times New Roman"/>
          <w:b/>
          <w:sz w:val="24"/>
          <w:szCs w:val="24"/>
        </w:rPr>
        <w:t>Wnioski:</w:t>
      </w:r>
    </w:p>
    <w:p w:rsidR="001B3BB8" w:rsidRPr="001B3BB8" w:rsidRDefault="001B3BB8" w:rsidP="00B37F07">
      <w:pPr>
        <w:numPr>
          <w:ilvl w:val="0"/>
          <w:numId w:val="25"/>
        </w:numPr>
        <w:rPr>
          <w:rFonts w:ascii="Times New Roman" w:eastAsia="Calibri" w:hAnsi="Times New Roman" w:cs="Times New Roman"/>
          <w:sz w:val="24"/>
          <w:szCs w:val="24"/>
        </w:rPr>
      </w:pPr>
      <w:r w:rsidRPr="001B3BB8">
        <w:rPr>
          <w:rFonts w:ascii="Times New Roman" w:eastAsia="Calibri" w:hAnsi="Times New Roman" w:cs="Times New Roman"/>
          <w:sz w:val="24"/>
          <w:szCs w:val="24"/>
        </w:rPr>
        <w:t xml:space="preserve">2 uczniów uzyskało wynik  nie odpowiadający ocenie </w:t>
      </w:r>
      <w:proofErr w:type="spellStart"/>
      <w:r w:rsidRPr="001B3BB8">
        <w:rPr>
          <w:rFonts w:ascii="Times New Roman" w:eastAsia="Calibri" w:hAnsi="Times New Roman" w:cs="Times New Roman"/>
          <w:sz w:val="24"/>
          <w:szCs w:val="24"/>
        </w:rPr>
        <w:t>końcoworocznej</w:t>
      </w:r>
      <w:proofErr w:type="spellEnd"/>
      <w:r w:rsidRPr="001B3B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B3BB8">
        <w:rPr>
          <w:rFonts w:ascii="Times New Roman" w:eastAsia="Calibri" w:hAnsi="Times New Roman" w:cs="Times New Roman"/>
          <w:sz w:val="24"/>
          <w:szCs w:val="24"/>
        </w:rPr>
        <w:br/>
        <w:t>w przyjętej skali;</w:t>
      </w:r>
    </w:p>
    <w:p w:rsidR="0098668E" w:rsidRDefault="001B3BB8" w:rsidP="004F4E22">
      <w:pPr>
        <w:tabs>
          <w:tab w:val="left" w:pos="5706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3BB8">
        <w:rPr>
          <w:rFonts w:ascii="Times New Roman" w:eastAsia="Calibri" w:hAnsi="Times New Roman" w:cs="Times New Roman"/>
          <w:sz w:val="24"/>
          <w:szCs w:val="24"/>
        </w:rPr>
        <w:t>Powyż</w:t>
      </w:r>
      <w:r w:rsidR="0054268D">
        <w:rPr>
          <w:rFonts w:ascii="Times New Roman" w:eastAsia="Calibri" w:hAnsi="Times New Roman" w:cs="Times New Roman"/>
          <w:sz w:val="24"/>
          <w:szCs w:val="24"/>
        </w:rPr>
        <w:t>sze zestawienie świadczy o  nie</w:t>
      </w:r>
      <w:r w:rsidRPr="001B3BB8">
        <w:rPr>
          <w:rFonts w:ascii="Times New Roman" w:eastAsia="Calibri" w:hAnsi="Times New Roman" w:cs="Times New Roman"/>
          <w:sz w:val="24"/>
          <w:szCs w:val="24"/>
        </w:rPr>
        <w:t xml:space="preserve">porównywalnym ocenianiu wiedzy </w:t>
      </w:r>
      <w:r w:rsidR="00CF6151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Pr="001B3BB8">
        <w:rPr>
          <w:rFonts w:ascii="Times New Roman" w:eastAsia="Calibri" w:hAnsi="Times New Roman" w:cs="Times New Roman"/>
          <w:sz w:val="24"/>
          <w:szCs w:val="24"/>
        </w:rPr>
        <w:t>umiejętności zarówno na zajęciach  języka an</w:t>
      </w:r>
      <w:r w:rsidR="00CF6151">
        <w:rPr>
          <w:rFonts w:ascii="Times New Roman" w:eastAsia="Calibri" w:hAnsi="Times New Roman" w:cs="Times New Roman"/>
          <w:sz w:val="24"/>
          <w:szCs w:val="24"/>
        </w:rPr>
        <w:t xml:space="preserve">gielskiego jak i na egzaminie. </w:t>
      </w:r>
    </w:p>
    <w:p w:rsidR="00556057" w:rsidRDefault="00556057" w:rsidP="0098668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449E">
        <w:rPr>
          <w:rFonts w:ascii="Times New Roman" w:hAnsi="Times New Roman" w:cs="Times New Roman"/>
          <w:b/>
          <w:sz w:val="24"/>
          <w:szCs w:val="24"/>
          <w:u w:val="single"/>
        </w:rPr>
        <w:t>NAJWAŻNIEJSZE OSIĄGNIĘCIA UCZNIÓW/WYCHOWANKÓW</w:t>
      </w:r>
    </w:p>
    <w:p w:rsidR="00731254" w:rsidRPr="0062595B" w:rsidRDefault="00731254" w:rsidP="006259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 Liceum Ogólnokształcące im. T. Kościuszki w Wieluniu</w:t>
      </w:r>
    </w:p>
    <w:p w:rsidR="0062595B" w:rsidRPr="007B7E53" w:rsidRDefault="0062595B" w:rsidP="0062595B">
      <w:pPr>
        <w:pStyle w:val="Standard"/>
        <w:spacing w:line="276" w:lineRule="auto"/>
        <w:ind w:firstLine="708"/>
        <w:jc w:val="both"/>
      </w:pPr>
      <w:r w:rsidRPr="007B7E53">
        <w:t xml:space="preserve">W roku szkolnym </w:t>
      </w:r>
      <w:r>
        <w:t>2023/2024</w:t>
      </w:r>
      <w:r w:rsidRPr="007B7E53">
        <w:t xml:space="preserve"> </w:t>
      </w:r>
      <w:r>
        <w:t>148</w:t>
      </w:r>
      <w:r w:rsidRPr="007B7E53">
        <w:t xml:space="preserve"> uczniów szkoły brało udział w </w:t>
      </w:r>
      <w:r>
        <w:t xml:space="preserve">16 </w:t>
      </w:r>
      <w:r w:rsidRPr="007B7E53">
        <w:t>olimpiadach przedmiotowych.</w:t>
      </w:r>
    </w:p>
    <w:tbl>
      <w:tblPr>
        <w:tblStyle w:val="Tabela-Siatka"/>
        <w:tblW w:w="9853" w:type="dxa"/>
        <w:jc w:val="center"/>
        <w:tblLayout w:type="fixed"/>
        <w:tblLook w:val="04A0" w:firstRow="1" w:lastRow="0" w:firstColumn="1" w:lastColumn="0" w:noHBand="0" w:noVBand="1"/>
      </w:tblPr>
      <w:tblGrid>
        <w:gridCol w:w="511"/>
        <w:gridCol w:w="1440"/>
        <w:gridCol w:w="1304"/>
        <w:gridCol w:w="1414"/>
        <w:gridCol w:w="231"/>
        <w:gridCol w:w="1043"/>
        <w:gridCol w:w="1183"/>
        <w:gridCol w:w="11"/>
        <w:gridCol w:w="1217"/>
        <w:gridCol w:w="1499"/>
      </w:tblGrid>
      <w:tr w:rsidR="00A5492D" w:rsidRPr="006768E5" w:rsidTr="00555BA4">
        <w:trPr>
          <w:trHeight w:val="615"/>
          <w:jc w:val="center"/>
        </w:trPr>
        <w:tc>
          <w:tcPr>
            <w:tcW w:w="511" w:type="dxa"/>
            <w:vMerge w:val="restart"/>
            <w:shd w:val="clear" w:color="auto" w:fill="76923C" w:themeFill="accent3" w:themeFillShade="BF"/>
          </w:tcPr>
          <w:p w:rsidR="00A5492D" w:rsidRPr="006768E5" w:rsidRDefault="00A5492D" w:rsidP="00A5492D">
            <w:pPr>
              <w:jc w:val="center"/>
              <w:rPr>
                <w:b/>
              </w:rPr>
            </w:pPr>
            <w:r w:rsidRPr="006768E5">
              <w:rPr>
                <w:b/>
              </w:rPr>
              <w:t>Lp.</w:t>
            </w:r>
          </w:p>
        </w:tc>
        <w:tc>
          <w:tcPr>
            <w:tcW w:w="1440" w:type="dxa"/>
            <w:vMerge w:val="restart"/>
            <w:shd w:val="clear" w:color="auto" w:fill="76923C" w:themeFill="accent3" w:themeFillShade="BF"/>
          </w:tcPr>
          <w:p w:rsidR="00A5492D" w:rsidRPr="006768E5" w:rsidRDefault="00A5492D" w:rsidP="00A5492D">
            <w:pPr>
              <w:jc w:val="center"/>
              <w:rPr>
                <w:b/>
              </w:rPr>
            </w:pPr>
            <w:r w:rsidRPr="006768E5">
              <w:rPr>
                <w:b/>
              </w:rPr>
              <w:t>Olimpiada</w:t>
            </w:r>
          </w:p>
        </w:tc>
        <w:tc>
          <w:tcPr>
            <w:tcW w:w="1304" w:type="dxa"/>
            <w:vMerge w:val="restart"/>
            <w:shd w:val="clear" w:color="auto" w:fill="76923C" w:themeFill="accent3" w:themeFillShade="BF"/>
          </w:tcPr>
          <w:p w:rsidR="00A5492D" w:rsidRPr="006768E5" w:rsidRDefault="00A5492D" w:rsidP="00A5492D">
            <w:pPr>
              <w:jc w:val="center"/>
              <w:rPr>
                <w:b/>
              </w:rPr>
            </w:pPr>
            <w:r w:rsidRPr="006768E5">
              <w:rPr>
                <w:b/>
              </w:rPr>
              <w:t>Ilość uczniów na etapie szkolnym</w:t>
            </w:r>
          </w:p>
        </w:tc>
        <w:tc>
          <w:tcPr>
            <w:tcW w:w="2688" w:type="dxa"/>
            <w:gridSpan w:val="3"/>
            <w:shd w:val="clear" w:color="auto" w:fill="76923C" w:themeFill="accent3" w:themeFillShade="BF"/>
          </w:tcPr>
          <w:p w:rsidR="00A5492D" w:rsidRPr="006768E5" w:rsidRDefault="00A5492D" w:rsidP="00A5492D">
            <w:pPr>
              <w:jc w:val="center"/>
              <w:rPr>
                <w:b/>
              </w:rPr>
            </w:pPr>
            <w:r w:rsidRPr="006768E5">
              <w:rPr>
                <w:b/>
              </w:rPr>
              <w:t xml:space="preserve">Ilość uczniów </w:t>
            </w:r>
          </w:p>
          <w:p w:rsidR="00A5492D" w:rsidRPr="006768E5" w:rsidRDefault="00A5492D" w:rsidP="00A5492D">
            <w:pPr>
              <w:jc w:val="center"/>
              <w:rPr>
                <w:b/>
              </w:rPr>
            </w:pPr>
            <w:r w:rsidRPr="006768E5">
              <w:rPr>
                <w:b/>
              </w:rPr>
              <w:t>na etapie okręgowym</w:t>
            </w:r>
          </w:p>
          <w:p w:rsidR="00A5492D" w:rsidRPr="006768E5" w:rsidRDefault="00A5492D" w:rsidP="00A5492D">
            <w:pPr>
              <w:jc w:val="center"/>
              <w:rPr>
                <w:b/>
              </w:rPr>
            </w:pPr>
          </w:p>
        </w:tc>
        <w:tc>
          <w:tcPr>
            <w:tcW w:w="2411" w:type="dxa"/>
            <w:gridSpan w:val="3"/>
            <w:shd w:val="clear" w:color="auto" w:fill="76923C" w:themeFill="accent3" w:themeFillShade="BF"/>
          </w:tcPr>
          <w:p w:rsidR="00A5492D" w:rsidRPr="006768E5" w:rsidRDefault="00A5492D" w:rsidP="00A5492D">
            <w:pPr>
              <w:jc w:val="center"/>
              <w:rPr>
                <w:b/>
              </w:rPr>
            </w:pPr>
            <w:r w:rsidRPr="006768E5">
              <w:rPr>
                <w:b/>
              </w:rPr>
              <w:t>Ilość uczniów na etapie centralnym</w:t>
            </w:r>
          </w:p>
        </w:tc>
        <w:tc>
          <w:tcPr>
            <w:tcW w:w="1499" w:type="dxa"/>
            <w:vMerge w:val="restart"/>
            <w:shd w:val="clear" w:color="auto" w:fill="76923C" w:themeFill="accent3" w:themeFillShade="BF"/>
          </w:tcPr>
          <w:p w:rsidR="00A5492D" w:rsidRPr="006768E5" w:rsidRDefault="00A5492D" w:rsidP="00A5492D">
            <w:pPr>
              <w:jc w:val="center"/>
              <w:rPr>
                <w:b/>
              </w:rPr>
            </w:pPr>
            <w:r w:rsidRPr="006768E5">
              <w:rPr>
                <w:b/>
              </w:rPr>
              <w:t>Nauczyciel prowadzący</w:t>
            </w:r>
          </w:p>
        </w:tc>
      </w:tr>
      <w:tr w:rsidR="00A5492D" w:rsidRPr="006768E5" w:rsidTr="00555BA4">
        <w:trPr>
          <w:trHeight w:val="289"/>
          <w:jc w:val="center"/>
        </w:trPr>
        <w:tc>
          <w:tcPr>
            <w:tcW w:w="511" w:type="dxa"/>
            <w:vMerge/>
            <w:shd w:val="clear" w:color="auto" w:fill="C2D69B" w:themeFill="accent3" w:themeFillTint="99"/>
          </w:tcPr>
          <w:p w:rsidR="00A5492D" w:rsidRPr="006768E5" w:rsidRDefault="00A5492D" w:rsidP="00A5492D">
            <w:pPr>
              <w:jc w:val="center"/>
              <w:rPr>
                <w:b/>
              </w:rPr>
            </w:pPr>
          </w:p>
        </w:tc>
        <w:tc>
          <w:tcPr>
            <w:tcW w:w="1440" w:type="dxa"/>
            <w:vMerge/>
            <w:shd w:val="clear" w:color="auto" w:fill="C2D69B" w:themeFill="accent3" w:themeFillTint="99"/>
          </w:tcPr>
          <w:p w:rsidR="00A5492D" w:rsidRPr="006768E5" w:rsidRDefault="00A5492D" w:rsidP="00A5492D">
            <w:pPr>
              <w:jc w:val="center"/>
              <w:rPr>
                <w:b/>
              </w:rPr>
            </w:pPr>
          </w:p>
        </w:tc>
        <w:tc>
          <w:tcPr>
            <w:tcW w:w="1304" w:type="dxa"/>
            <w:vMerge/>
            <w:shd w:val="clear" w:color="auto" w:fill="C2D69B" w:themeFill="accent3" w:themeFillTint="99"/>
          </w:tcPr>
          <w:p w:rsidR="00A5492D" w:rsidRPr="006768E5" w:rsidRDefault="00A5492D" w:rsidP="00A5492D">
            <w:pPr>
              <w:jc w:val="center"/>
              <w:rPr>
                <w:b/>
              </w:rPr>
            </w:pPr>
          </w:p>
        </w:tc>
        <w:tc>
          <w:tcPr>
            <w:tcW w:w="1414" w:type="dxa"/>
            <w:shd w:val="clear" w:color="auto" w:fill="C2D69B" w:themeFill="accent3" w:themeFillTint="99"/>
          </w:tcPr>
          <w:p w:rsidR="00A5492D" w:rsidRPr="006768E5" w:rsidRDefault="00A5492D" w:rsidP="00A5492D">
            <w:pPr>
              <w:rPr>
                <w:b/>
              </w:rPr>
            </w:pPr>
            <w:r w:rsidRPr="006768E5">
              <w:rPr>
                <w:b/>
              </w:rPr>
              <w:t>I etap</w:t>
            </w:r>
          </w:p>
        </w:tc>
        <w:tc>
          <w:tcPr>
            <w:tcW w:w="1274" w:type="dxa"/>
            <w:gridSpan w:val="2"/>
            <w:shd w:val="clear" w:color="auto" w:fill="C2D69B" w:themeFill="accent3" w:themeFillTint="99"/>
          </w:tcPr>
          <w:p w:rsidR="00A5492D" w:rsidRPr="006768E5" w:rsidRDefault="00A5492D" w:rsidP="00A5492D">
            <w:pPr>
              <w:rPr>
                <w:b/>
              </w:rPr>
            </w:pPr>
            <w:r w:rsidRPr="006768E5">
              <w:rPr>
                <w:b/>
              </w:rPr>
              <w:t>II etap</w:t>
            </w:r>
          </w:p>
        </w:tc>
        <w:tc>
          <w:tcPr>
            <w:tcW w:w="1194" w:type="dxa"/>
            <w:gridSpan w:val="2"/>
            <w:shd w:val="clear" w:color="auto" w:fill="C2D69B" w:themeFill="accent3" w:themeFillTint="99"/>
          </w:tcPr>
          <w:p w:rsidR="00A5492D" w:rsidRPr="006768E5" w:rsidRDefault="00A5492D" w:rsidP="00A5492D">
            <w:pPr>
              <w:rPr>
                <w:b/>
              </w:rPr>
            </w:pPr>
            <w:r w:rsidRPr="006768E5">
              <w:rPr>
                <w:b/>
              </w:rPr>
              <w:t>finalista</w:t>
            </w:r>
          </w:p>
        </w:tc>
        <w:tc>
          <w:tcPr>
            <w:tcW w:w="1217" w:type="dxa"/>
            <w:shd w:val="clear" w:color="auto" w:fill="C2D69B" w:themeFill="accent3" w:themeFillTint="99"/>
          </w:tcPr>
          <w:p w:rsidR="00A5492D" w:rsidRPr="006768E5" w:rsidRDefault="00A5492D" w:rsidP="00A5492D">
            <w:pPr>
              <w:rPr>
                <w:b/>
              </w:rPr>
            </w:pPr>
            <w:r w:rsidRPr="006768E5">
              <w:rPr>
                <w:b/>
              </w:rPr>
              <w:t>laureat</w:t>
            </w:r>
          </w:p>
        </w:tc>
        <w:tc>
          <w:tcPr>
            <w:tcW w:w="1499" w:type="dxa"/>
            <w:vMerge/>
            <w:shd w:val="clear" w:color="auto" w:fill="C2D69B" w:themeFill="accent3" w:themeFillTint="99"/>
          </w:tcPr>
          <w:p w:rsidR="00A5492D" w:rsidRPr="006768E5" w:rsidRDefault="00A5492D" w:rsidP="00A5492D">
            <w:pPr>
              <w:jc w:val="center"/>
              <w:rPr>
                <w:b/>
              </w:rPr>
            </w:pPr>
          </w:p>
        </w:tc>
      </w:tr>
      <w:tr w:rsidR="00A5492D" w:rsidRPr="006768E5" w:rsidTr="00555BA4">
        <w:trPr>
          <w:trHeight w:val="78"/>
          <w:jc w:val="center"/>
        </w:trPr>
        <w:tc>
          <w:tcPr>
            <w:tcW w:w="511" w:type="dxa"/>
          </w:tcPr>
          <w:p w:rsidR="00A5492D" w:rsidRPr="006768E5" w:rsidRDefault="00A5492D" w:rsidP="00CF6151">
            <w:pPr>
              <w:ind w:firstLine="708"/>
            </w:pPr>
            <w:r w:rsidRPr="006768E5">
              <w:t>1</w:t>
            </w:r>
            <w:r w:rsidR="006768E5">
              <w:t>1</w:t>
            </w:r>
            <w:r w:rsidRPr="006768E5">
              <w:t>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 xml:space="preserve">Olimpiada Literatury </w:t>
            </w:r>
          </w:p>
          <w:p w:rsidR="00A5492D" w:rsidRPr="006768E5" w:rsidRDefault="00A5492D" w:rsidP="005238A3">
            <w:r w:rsidRPr="006768E5">
              <w:t>i Języka Polskiego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3</w:t>
            </w:r>
          </w:p>
        </w:tc>
        <w:tc>
          <w:tcPr>
            <w:tcW w:w="1414" w:type="dxa"/>
          </w:tcPr>
          <w:p w:rsidR="00A5492D" w:rsidRPr="006768E5" w:rsidRDefault="00A5492D" w:rsidP="005238A3">
            <w:pPr>
              <w:rPr>
                <w:b/>
              </w:rPr>
            </w:pPr>
            <w:r w:rsidRPr="006768E5">
              <w:rPr>
                <w:b/>
              </w:rPr>
              <w:t>3</w:t>
            </w:r>
          </w:p>
          <w:p w:rsidR="00A5492D" w:rsidRPr="006768E5" w:rsidRDefault="00A5492D" w:rsidP="005238A3">
            <w:r w:rsidRPr="006768E5">
              <w:t>J</w:t>
            </w:r>
            <w:r w:rsidR="00827928">
              <w:t xml:space="preserve">. U. </w:t>
            </w:r>
            <w:r w:rsidRPr="006768E5">
              <w:t xml:space="preserve"> 2a</w:t>
            </w:r>
          </w:p>
          <w:p w:rsidR="00A5492D" w:rsidRPr="006768E5" w:rsidRDefault="00A5492D" w:rsidP="005238A3">
            <w:r w:rsidRPr="006768E5">
              <w:t>K</w:t>
            </w:r>
            <w:r w:rsidR="00827928">
              <w:t>.</w:t>
            </w:r>
            <w:r w:rsidRPr="006768E5">
              <w:t xml:space="preserve"> K</w:t>
            </w:r>
            <w:r w:rsidR="00827928">
              <w:t>.</w:t>
            </w:r>
            <w:r w:rsidRPr="006768E5">
              <w:t xml:space="preserve"> 2b</w:t>
            </w:r>
          </w:p>
          <w:p w:rsidR="00A5492D" w:rsidRPr="006768E5" w:rsidRDefault="00A5492D" w:rsidP="00827928">
            <w:r w:rsidRPr="006768E5">
              <w:t>W</w:t>
            </w:r>
            <w:r w:rsidR="00827928">
              <w:t>.</w:t>
            </w:r>
            <w:r w:rsidRPr="006768E5">
              <w:t xml:space="preserve"> S</w:t>
            </w:r>
            <w:r w:rsidR="00827928">
              <w:t>.</w:t>
            </w:r>
            <w:r w:rsidRPr="006768E5">
              <w:t xml:space="preserve"> 2d</w:t>
            </w:r>
          </w:p>
        </w:tc>
        <w:tc>
          <w:tcPr>
            <w:tcW w:w="1274" w:type="dxa"/>
            <w:gridSpan w:val="2"/>
          </w:tcPr>
          <w:p w:rsidR="00A5492D" w:rsidRPr="006768E5" w:rsidRDefault="00A5492D" w:rsidP="005238A3">
            <w:pPr>
              <w:rPr>
                <w:b/>
              </w:rPr>
            </w:pPr>
            <w:r w:rsidRPr="006768E5">
              <w:rPr>
                <w:b/>
              </w:rPr>
              <w:t>2</w:t>
            </w:r>
          </w:p>
          <w:p w:rsidR="00A5492D" w:rsidRPr="006768E5" w:rsidRDefault="00A5492D" w:rsidP="005238A3">
            <w:r w:rsidRPr="006768E5">
              <w:t>J</w:t>
            </w:r>
            <w:r w:rsidR="00827928">
              <w:t>.</w:t>
            </w:r>
            <w:r w:rsidRPr="006768E5">
              <w:t xml:space="preserve"> U</w:t>
            </w:r>
            <w:r w:rsidR="00827928">
              <w:t>.</w:t>
            </w:r>
            <w:r w:rsidRPr="006768E5">
              <w:t xml:space="preserve"> 2a</w:t>
            </w:r>
          </w:p>
          <w:p w:rsidR="00A5492D" w:rsidRPr="006768E5" w:rsidRDefault="00A5492D" w:rsidP="00827928">
            <w:r w:rsidRPr="006768E5">
              <w:t>W</w:t>
            </w:r>
            <w:r w:rsidR="00827928">
              <w:t>.</w:t>
            </w:r>
            <w:r w:rsidRPr="006768E5">
              <w:t xml:space="preserve"> S</w:t>
            </w:r>
            <w:r w:rsidR="00827928">
              <w:t>.</w:t>
            </w:r>
            <w:r w:rsidRPr="006768E5">
              <w:t>2d</w:t>
            </w:r>
          </w:p>
        </w:tc>
        <w:tc>
          <w:tcPr>
            <w:tcW w:w="1194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217" w:type="dxa"/>
          </w:tcPr>
          <w:p w:rsidR="00A5492D" w:rsidRPr="006768E5" w:rsidRDefault="00A5492D" w:rsidP="005238A3">
            <w:r w:rsidRPr="006768E5">
              <w:t>1</w:t>
            </w:r>
          </w:p>
          <w:p w:rsidR="00A5492D" w:rsidRPr="006768E5" w:rsidRDefault="00A5492D" w:rsidP="005238A3">
            <w:r w:rsidRPr="006768E5">
              <w:t>J</w:t>
            </w:r>
            <w:r w:rsidR="00827928">
              <w:t>.</w:t>
            </w:r>
            <w:r w:rsidRPr="006768E5">
              <w:t xml:space="preserve"> U</w:t>
            </w:r>
            <w:r w:rsidR="00827928">
              <w:t>.</w:t>
            </w:r>
            <w:r w:rsidRPr="006768E5">
              <w:t xml:space="preserve"> 2a</w:t>
            </w:r>
          </w:p>
          <w:p w:rsidR="00A5492D" w:rsidRPr="006768E5" w:rsidRDefault="00A5492D" w:rsidP="005238A3">
            <w:r w:rsidRPr="006768E5">
              <w:t xml:space="preserve">Nagroda specjalna za najlepszą interpretację poezji, II </w:t>
            </w:r>
            <w:r w:rsidRPr="006768E5">
              <w:lastRenderedPageBreak/>
              <w:t>nagroda za pracę z nauki o języku.</w:t>
            </w:r>
          </w:p>
        </w:tc>
        <w:tc>
          <w:tcPr>
            <w:tcW w:w="1499" w:type="dxa"/>
          </w:tcPr>
          <w:p w:rsidR="00A5492D" w:rsidRPr="006768E5" w:rsidRDefault="00A5492D" w:rsidP="005238A3">
            <w:r w:rsidRPr="006768E5">
              <w:lastRenderedPageBreak/>
              <w:t xml:space="preserve">Dorota </w:t>
            </w:r>
            <w:proofErr w:type="spellStart"/>
            <w:r w:rsidRPr="006768E5">
              <w:t>Eichstaedt</w:t>
            </w:r>
            <w:proofErr w:type="spellEnd"/>
          </w:p>
          <w:p w:rsidR="00A5492D" w:rsidRPr="006768E5" w:rsidRDefault="00A5492D" w:rsidP="005238A3"/>
          <w:p w:rsidR="00A5492D" w:rsidRPr="006768E5" w:rsidRDefault="00A5492D" w:rsidP="005238A3"/>
          <w:p w:rsidR="00A5492D" w:rsidRPr="006768E5" w:rsidRDefault="00A5492D" w:rsidP="005238A3">
            <w:r w:rsidRPr="006768E5">
              <w:t xml:space="preserve">Tomasz </w:t>
            </w:r>
            <w:proofErr w:type="spellStart"/>
            <w:r w:rsidRPr="006768E5">
              <w:t>Białasiak</w:t>
            </w:r>
            <w:proofErr w:type="spellEnd"/>
            <w:r w:rsidRPr="006768E5">
              <w:t xml:space="preserve"> </w:t>
            </w:r>
          </w:p>
        </w:tc>
      </w:tr>
      <w:tr w:rsidR="00A5492D" w:rsidRPr="006768E5" w:rsidTr="00555BA4">
        <w:trPr>
          <w:trHeight w:val="602"/>
          <w:jc w:val="center"/>
        </w:trPr>
        <w:tc>
          <w:tcPr>
            <w:tcW w:w="511" w:type="dxa"/>
          </w:tcPr>
          <w:p w:rsidR="00A5492D" w:rsidRPr="006768E5" w:rsidRDefault="00A5492D" w:rsidP="00A5492D">
            <w:r w:rsidRPr="006768E5">
              <w:lastRenderedPageBreak/>
              <w:t>2.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>Olimpiada Chemiczna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1</w:t>
            </w:r>
          </w:p>
        </w:tc>
        <w:tc>
          <w:tcPr>
            <w:tcW w:w="1414" w:type="dxa"/>
          </w:tcPr>
          <w:p w:rsidR="00A5492D" w:rsidRPr="006768E5" w:rsidRDefault="00A5492D" w:rsidP="005238A3">
            <w:r w:rsidRPr="006768E5">
              <w:t>1</w:t>
            </w:r>
          </w:p>
          <w:p w:rsidR="00A5492D" w:rsidRPr="006768E5" w:rsidRDefault="00A5492D" w:rsidP="00827928">
            <w:r w:rsidRPr="006768E5">
              <w:t>A</w:t>
            </w:r>
            <w:r w:rsidR="00827928">
              <w:t>.</w:t>
            </w:r>
            <w:r w:rsidRPr="006768E5">
              <w:t xml:space="preserve"> S</w:t>
            </w:r>
            <w:r w:rsidR="00827928">
              <w:t>.</w:t>
            </w:r>
            <w:r w:rsidRPr="006768E5">
              <w:t xml:space="preserve"> 4b</w:t>
            </w:r>
          </w:p>
        </w:tc>
        <w:tc>
          <w:tcPr>
            <w:tcW w:w="1274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194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217" w:type="dxa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499" w:type="dxa"/>
          </w:tcPr>
          <w:p w:rsidR="00A5492D" w:rsidRPr="006768E5" w:rsidRDefault="00A5492D" w:rsidP="005238A3">
            <w:r w:rsidRPr="006768E5">
              <w:t>Anna Kędzia</w:t>
            </w:r>
          </w:p>
        </w:tc>
      </w:tr>
      <w:tr w:rsidR="00A5492D" w:rsidRPr="006768E5" w:rsidTr="00555BA4">
        <w:trPr>
          <w:trHeight w:val="602"/>
          <w:jc w:val="center"/>
        </w:trPr>
        <w:tc>
          <w:tcPr>
            <w:tcW w:w="511" w:type="dxa"/>
          </w:tcPr>
          <w:p w:rsidR="00A5492D" w:rsidRPr="006768E5" w:rsidRDefault="00A5492D" w:rsidP="00A5492D">
            <w:r w:rsidRPr="006768E5">
              <w:t>3.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>Olimpiada Matematyczna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5</w:t>
            </w:r>
          </w:p>
        </w:tc>
        <w:tc>
          <w:tcPr>
            <w:tcW w:w="1414" w:type="dxa"/>
          </w:tcPr>
          <w:p w:rsidR="00A5492D" w:rsidRPr="006768E5" w:rsidRDefault="00A5492D" w:rsidP="005238A3">
            <w:r w:rsidRPr="006768E5">
              <w:t>2</w:t>
            </w:r>
          </w:p>
          <w:p w:rsidR="00A5492D" w:rsidRPr="006768E5" w:rsidRDefault="00A5492D" w:rsidP="005238A3">
            <w:r w:rsidRPr="006768E5">
              <w:t>D</w:t>
            </w:r>
            <w:r w:rsidR="00827928">
              <w:t>.</w:t>
            </w:r>
            <w:r w:rsidRPr="006768E5">
              <w:t xml:space="preserve"> K</w:t>
            </w:r>
            <w:r w:rsidR="00827928">
              <w:t>.</w:t>
            </w:r>
          </w:p>
          <w:p w:rsidR="00A5492D" w:rsidRPr="006768E5" w:rsidRDefault="00A5492D" w:rsidP="00827928">
            <w:r w:rsidRPr="006768E5">
              <w:t>K</w:t>
            </w:r>
            <w:r w:rsidR="00827928">
              <w:t>.</w:t>
            </w:r>
            <w:r w:rsidRPr="006768E5">
              <w:t xml:space="preserve"> K</w:t>
            </w:r>
            <w:r w:rsidR="00827928">
              <w:t>.</w:t>
            </w:r>
          </w:p>
        </w:tc>
        <w:tc>
          <w:tcPr>
            <w:tcW w:w="1274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194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217" w:type="dxa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499" w:type="dxa"/>
          </w:tcPr>
          <w:p w:rsidR="00A5492D" w:rsidRPr="006768E5" w:rsidRDefault="00A5492D" w:rsidP="005238A3">
            <w:r w:rsidRPr="006768E5">
              <w:t xml:space="preserve">Marian </w:t>
            </w:r>
            <w:proofErr w:type="spellStart"/>
            <w:r w:rsidRPr="006768E5">
              <w:t>Gońda</w:t>
            </w:r>
            <w:proofErr w:type="spellEnd"/>
          </w:p>
        </w:tc>
      </w:tr>
      <w:tr w:rsidR="00A5492D" w:rsidRPr="006768E5" w:rsidTr="00555BA4">
        <w:trPr>
          <w:trHeight w:val="78"/>
          <w:jc w:val="center"/>
        </w:trPr>
        <w:tc>
          <w:tcPr>
            <w:tcW w:w="511" w:type="dxa"/>
          </w:tcPr>
          <w:p w:rsidR="00A5492D" w:rsidRPr="006768E5" w:rsidRDefault="00A5492D" w:rsidP="00A5492D">
            <w:r w:rsidRPr="006768E5">
              <w:t>4.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>Olimpiada Fizyczna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4</w:t>
            </w:r>
          </w:p>
          <w:p w:rsidR="00A5492D" w:rsidRPr="006768E5" w:rsidRDefault="00A5492D" w:rsidP="005238A3"/>
        </w:tc>
        <w:tc>
          <w:tcPr>
            <w:tcW w:w="1414" w:type="dxa"/>
          </w:tcPr>
          <w:p w:rsidR="00A5492D" w:rsidRPr="006768E5" w:rsidRDefault="00A5492D" w:rsidP="005238A3">
            <w:r w:rsidRPr="006768E5">
              <w:t>3</w:t>
            </w:r>
          </w:p>
          <w:p w:rsidR="00A5492D" w:rsidRPr="006768E5" w:rsidRDefault="00A5492D" w:rsidP="00827928">
            <w:r w:rsidRPr="006768E5">
              <w:t>M</w:t>
            </w:r>
            <w:r w:rsidR="00827928">
              <w:t>.</w:t>
            </w:r>
            <w:r w:rsidRPr="006768E5">
              <w:t xml:space="preserve"> S</w:t>
            </w:r>
            <w:r w:rsidR="00827928">
              <w:t>. 2a</w:t>
            </w:r>
            <w:r w:rsidR="00827928">
              <w:br/>
              <w:t xml:space="preserve">T. </w:t>
            </w:r>
            <w:r w:rsidRPr="006768E5">
              <w:t>M</w:t>
            </w:r>
            <w:r w:rsidR="00827928">
              <w:t>.</w:t>
            </w:r>
            <w:r w:rsidRPr="006768E5">
              <w:t xml:space="preserve"> 4a</w:t>
            </w:r>
            <w:r w:rsidRPr="006768E5">
              <w:br/>
              <w:t>D</w:t>
            </w:r>
            <w:r w:rsidR="00827928">
              <w:t>.</w:t>
            </w:r>
            <w:r w:rsidRPr="006768E5">
              <w:t xml:space="preserve"> K</w:t>
            </w:r>
            <w:r w:rsidR="00827928">
              <w:t>.</w:t>
            </w:r>
            <w:r w:rsidRPr="006768E5">
              <w:t xml:space="preserve"> 4a</w:t>
            </w:r>
          </w:p>
        </w:tc>
        <w:tc>
          <w:tcPr>
            <w:tcW w:w="1274" w:type="dxa"/>
            <w:gridSpan w:val="2"/>
          </w:tcPr>
          <w:p w:rsidR="00A5492D" w:rsidRPr="006768E5" w:rsidRDefault="00A5492D" w:rsidP="005238A3">
            <w:r w:rsidRPr="006768E5">
              <w:t>3</w:t>
            </w:r>
          </w:p>
          <w:p w:rsidR="00A5492D" w:rsidRPr="006768E5" w:rsidRDefault="00A5492D" w:rsidP="00827928">
            <w:r w:rsidRPr="006768E5">
              <w:t>M</w:t>
            </w:r>
            <w:r w:rsidR="00827928">
              <w:t>.</w:t>
            </w:r>
            <w:r w:rsidRPr="006768E5">
              <w:t xml:space="preserve"> S</w:t>
            </w:r>
            <w:r w:rsidR="00827928">
              <w:t>.</w:t>
            </w:r>
            <w:r w:rsidRPr="006768E5">
              <w:t xml:space="preserve"> 2a</w:t>
            </w:r>
            <w:r w:rsidRPr="006768E5">
              <w:br/>
              <w:t>T</w:t>
            </w:r>
            <w:r w:rsidR="00827928">
              <w:t>.</w:t>
            </w:r>
            <w:r w:rsidRPr="006768E5">
              <w:t xml:space="preserve"> M</w:t>
            </w:r>
            <w:r w:rsidR="00827928">
              <w:t>.</w:t>
            </w:r>
            <w:r w:rsidRPr="006768E5">
              <w:t xml:space="preserve"> 4a</w:t>
            </w:r>
            <w:r w:rsidRPr="006768E5">
              <w:br/>
              <w:t>D</w:t>
            </w:r>
            <w:r w:rsidR="00827928">
              <w:t>.</w:t>
            </w:r>
            <w:r w:rsidRPr="006768E5">
              <w:t xml:space="preserve"> K</w:t>
            </w:r>
            <w:r w:rsidR="00827928">
              <w:t>.</w:t>
            </w:r>
            <w:r w:rsidRPr="006768E5">
              <w:t xml:space="preserve"> 4a</w:t>
            </w:r>
          </w:p>
        </w:tc>
        <w:tc>
          <w:tcPr>
            <w:tcW w:w="1194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217" w:type="dxa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499" w:type="dxa"/>
          </w:tcPr>
          <w:p w:rsidR="00A5492D" w:rsidRPr="006768E5" w:rsidRDefault="00A5492D" w:rsidP="005238A3">
            <w:r w:rsidRPr="006768E5">
              <w:t xml:space="preserve">Bogusław </w:t>
            </w:r>
            <w:proofErr w:type="spellStart"/>
            <w:r w:rsidRPr="006768E5">
              <w:t>Urwanowicz</w:t>
            </w:r>
            <w:proofErr w:type="spellEnd"/>
          </w:p>
        </w:tc>
      </w:tr>
      <w:tr w:rsidR="00A5492D" w:rsidRPr="006768E5" w:rsidTr="00555BA4">
        <w:trPr>
          <w:trHeight w:val="78"/>
          <w:jc w:val="center"/>
        </w:trPr>
        <w:tc>
          <w:tcPr>
            <w:tcW w:w="511" w:type="dxa"/>
          </w:tcPr>
          <w:p w:rsidR="00A5492D" w:rsidRPr="006768E5" w:rsidRDefault="00A5492D" w:rsidP="00A5492D">
            <w:r w:rsidRPr="006768E5">
              <w:t>5.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 xml:space="preserve">Olimpiada Wiedzy </w:t>
            </w:r>
          </w:p>
          <w:p w:rsidR="00A5492D" w:rsidRPr="006768E5" w:rsidRDefault="00827928" w:rsidP="005238A3">
            <w:r>
              <w:t xml:space="preserve">o Żywieniu 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19</w:t>
            </w:r>
          </w:p>
        </w:tc>
        <w:tc>
          <w:tcPr>
            <w:tcW w:w="1414" w:type="dxa"/>
          </w:tcPr>
          <w:p w:rsidR="00A5492D" w:rsidRPr="006768E5" w:rsidRDefault="00A5492D" w:rsidP="005238A3">
            <w:r w:rsidRPr="006768E5">
              <w:t>2</w:t>
            </w:r>
          </w:p>
          <w:p w:rsidR="00A5492D" w:rsidRPr="006768E5" w:rsidRDefault="00A5492D" w:rsidP="005238A3">
            <w:r w:rsidRPr="006768E5">
              <w:t>K</w:t>
            </w:r>
            <w:r w:rsidR="00827928">
              <w:t>.</w:t>
            </w:r>
            <w:r w:rsidRPr="006768E5">
              <w:t xml:space="preserve"> K</w:t>
            </w:r>
            <w:r w:rsidR="00827928">
              <w:t>..</w:t>
            </w:r>
            <w:r w:rsidRPr="006768E5">
              <w:t xml:space="preserve"> 2b</w:t>
            </w:r>
          </w:p>
          <w:p w:rsidR="00A5492D" w:rsidRPr="006768E5" w:rsidRDefault="00A5492D" w:rsidP="00827928">
            <w:r w:rsidRPr="006768E5">
              <w:t>B</w:t>
            </w:r>
            <w:r w:rsidR="00827928">
              <w:t>.</w:t>
            </w:r>
            <w:r w:rsidRPr="006768E5">
              <w:t>Z</w:t>
            </w:r>
            <w:r w:rsidR="00827928">
              <w:t>.</w:t>
            </w:r>
            <w:r w:rsidRPr="006768E5">
              <w:t xml:space="preserve"> 3b</w:t>
            </w:r>
          </w:p>
        </w:tc>
        <w:tc>
          <w:tcPr>
            <w:tcW w:w="1274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194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217" w:type="dxa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499" w:type="dxa"/>
          </w:tcPr>
          <w:p w:rsidR="00A5492D" w:rsidRPr="006768E5" w:rsidRDefault="00A5492D" w:rsidP="005238A3">
            <w:r w:rsidRPr="006768E5">
              <w:t xml:space="preserve">Aleksandra Antosik – Karasek </w:t>
            </w:r>
          </w:p>
        </w:tc>
      </w:tr>
      <w:tr w:rsidR="00A5492D" w:rsidRPr="006768E5" w:rsidTr="00555BA4">
        <w:trPr>
          <w:trHeight w:val="78"/>
          <w:jc w:val="center"/>
        </w:trPr>
        <w:tc>
          <w:tcPr>
            <w:tcW w:w="511" w:type="dxa"/>
          </w:tcPr>
          <w:p w:rsidR="00A5492D" w:rsidRPr="006768E5" w:rsidRDefault="00A5492D" w:rsidP="00A5492D">
            <w:r w:rsidRPr="006768E5">
              <w:t>6.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>Olimpiada Geograficzna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1</w:t>
            </w:r>
          </w:p>
        </w:tc>
        <w:tc>
          <w:tcPr>
            <w:tcW w:w="1414" w:type="dxa"/>
          </w:tcPr>
          <w:p w:rsidR="00A5492D" w:rsidRPr="006768E5" w:rsidRDefault="00A5492D" w:rsidP="005238A3">
            <w:r w:rsidRPr="006768E5">
              <w:t>1</w:t>
            </w:r>
          </w:p>
          <w:p w:rsidR="00A5492D" w:rsidRPr="006768E5" w:rsidRDefault="00A5492D" w:rsidP="00835295">
            <w:r w:rsidRPr="006768E5">
              <w:t>M</w:t>
            </w:r>
            <w:r w:rsidR="00835295">
              <w:t>.</w:t>
            </w:r>
            <w:r w:rsidRPr="006768E5">
              <w:t xml:space="preserve"> P</w:t>
            </w:r>
            <w:r w:rsidR="00835295">
              <w:t xml:space="preserve">. </w:t>
            </w:r>
            <w:r w:rsidRPr="006768E5">
              <w:t>2b</w:t>
            </w:r>
          </w:p>
        </w:tc>
        <w:tc>
          <w:tcPr>
            <w:tcW w:w="1274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194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217" w:type="dxa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499" w:type="dxa"/>
          </w:tcPr>
          <w:p w:rsidR="00A5492D" w:rsidRPr="006768E5" w:rsidRDefault="00A5492D" w:rsidP="005238A3">
            <w:r w:rsidRPr="006768E5">
              <w:t xml:space="preserve">Bogusław </w:t>
            </w:r>
            <w:proofErr w:type="spellStart"/>
            <w:r w:rsidRPr="006768E5">
              <w:t>Kurzyński</w:t>
            </w:r>
            <w:proofErr w:type="spellEnd"/>
          </w:p>
        </w:tc>
      </w:tr>
      <w:tr w:rsidR="00A5492D" w:rsidRPr="006768E5" w:rsidTr="00555BA4">
        <w:trPr>
          <w:trHeight w:val="78"/>
          <w:jc w:val="center"/>
        </w:trPr>
        <w:tc>
          <w:tcPr>
            <w:tcW w:w="511" w:type="dxa"/>
          </w:tcPr>
          <w:p w:rsidR="00A5492D" w:rsidRPr="006768E5" w:rsidRDefault="00A5492D" w:rsidP="00A5492D">
            <w:r w:rsidRPr="006768E5">
              <w:t>7.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>Olimpiada Przedsiębiorczości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5</w:t>
            </w:r>
          </w:p>
        </w:tc>
        <w:tc>
          <w:tcPr>
            <w:tcW w:w="1414" w:type="dxa"/>
          </w:tcPr>
          <w:p w:rsidR="00827928" w:rsidRDefault="00827928" w:rsidP="00827928">
            <w:r>
              <w:t>J.</w:t>
            </w:r>
            <w:r w:rsidR="00A5492D" w:rsidRPr="006768E5">
              <w:t xml:space="preserve"> W</w:t>
            </w:r>
            <w:r>
              <w:t>.</w:t>
            </w:r>
            <w:r w:rsidR="00A5492D" w:rsidRPr="006768E5">
              <w:t xml:space="preserve"> 2a </w:t>
            </w:r>
          </w:p>
          <w:p w:rsidR="00A5492D" w:rsidRPr="006768E5" w:rsidRDefault="00A5492D" w:rsidP="00827928">
            <w:r w:rsidRPr="006768E5">
              <w:t>P</w:t>
            </w:r>
            <w:r w:rsidR="00827928">
              <w:t>.</w:t>
            </w:r>
            <w:r w:rsidRPr="006768E5">
              <w:t xml:space="preserve"> Ł</w:t>
            </w:r>
            <w:r w:rsidR="00827928">
              <w:t>.</w:t>
            </w:r>
            <w:r w:rsidRPr="006768E5">
              <w:t xml:space="preserve"> 2f</w:t>
            </w:r>
          </w:p>
        </w:tc>
        <w:tc>
          <w:tcPr>
            <w:tcW w:w="1274" w:type="dxa"/>
            <w:gridSpan w:val="2"/>
          </w:tcPr>
          <w:p w:rsidR="00A5492D" w:rsidRPr="006768E5" w:rsidRDefault="00A5492D" w:rsidP="00827928">
            <w:r w:rsidRPr="006768E5">
              <w:t>J</w:t>
            </w:r>
            <w:r w:rsidR="00827928">
              <w:t>.</w:t>
            </w:r>
            <w:r w:rsidRPr="006768E5">
              <w:t xml:space="preserve"> W</w:t>
            </w:r>
            <w:r w:rsidR="00827928">
              <w:t>.</w:t>
            </w:r>
            <w:r w:rsidRPr="006768E5">
              <w:t xml:space="preserve"> 2a</w:t>
            </w:r>
          </w:p>
        </w:tc>
        <w:tc>
          <w:tcPr>
            <w:tcW w:w="1194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217" w:type="dxa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499" w:type="dxa"/>
          </w:tcPr>
          <w:p w:rsidR="00A5492D" w:rsidRPr="006768E5" w:rsidRDefault="00A5492D" w:rsidP="005238A3">
            <w:r w:rsidRPr="006768E5">
              <w:t>Edyta Stępień</w:t>
            </w:r>
          </w:p>
        </w:tc>
      </w:tr>
      <w:tr w:rsidR="00A5492D" w:rsidRPr="006768E5" w:rsidTr="00555BA4">
        <w:trPr>
          <w:trHeight w:val="602"/>
          <w:jc w:val="center"/>
        </w:trPr>
        <w:tc>
          <w:tcPr>
            <w:tcW w:w="511" w:type="dxa"/>
          </w:tcPr>
          <w:p w:rsidR="00A5492D" w:rsidRPr="006768E5" w:rsidRDefault="00A5492D" w:rsidP="00A5492D">
            <w:r w:rsidRPr="006768E5">
              <w:t>8.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>Olimpiada Języka Angielskiego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44</w:t>
            </w:r>
          </w:p>
        </w:tc>
        <w:tc>
          <w:tcPr>
            <w:tcW w:w="1414" w:type="dxa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274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194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217" w:type="dxa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499" w:type="dxa"/>
          </w:tcPr>
          <w:p w:rsidR="00A5492D" w:rsidRPr="006768E5" w:rsidRDefault="00A5492D" w:rsidP="005238A3">
            <w:r w:rsidRPr="006768E5">
              <w:t xml:space="preserve">Aleksandra Czyż – Kędzierska </w:t>
            </w:r>
          </w:p>
        </w:tc>
      </w:tr>
      <w:tr w:rsidR="00A5492D" w:rsidRPr="006768E5" w:rsidTr="00555BA4">
        <w:trPr>
          <w:trHeight w:val="602"/>
          <w:jc w:val="center"/>
        </w:trPr>
        <w:tc>
          <w:tcPr>
            <w:tcW w:w="511" w:type="dxa"/>
          </w:tcPr>
          <w:p w:rsidR="00A5492D" w:rsidRPr="006768E5" w:rsidRDefault="00A5492D" w:rsidP="00A5492D">
            <w:r w:rsidRPr="006768E5">
              <w:t>9.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>Olimpiada Języka Niemieckiego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1</w:t>
            </w:r>
          </w:p>
        </w:tc>
        <w:tc>
          <w:tcPr>
            <w:tcW w:w="2688" w:type="dxa"/>
            <w:gridSpan w:val="3"/>
          </w:tcPr>
          <w:p w:rsidR="00A5492D" w:rsidRPr="006768E5" w:rsidRDefault="00A5492D" w:rsidP="005238A3">
            <w:r w:rsidRPr="006768E5">
              <w:t>1</w:t>
            </w:r>
          </w:p>
          <w:p w:rsidR="00A5492D" w:rsidRPr="006768E5" w:rsidRDefault="00A5492D" w:rsidP="00827928">
            <w:r w:rsidRPr="006768E5">
              <w:t>W</w:t>
            </w:r>
            <w:r w:rsidR="00827928">
              <w:t>.</w:t>
            </w:r>
            <w:r w:rsidRPr="006768E5">
              <w:t xml:space="preserve"> W</w:t>
            </w:r>
            <w:r w:rsidR="00827928">
              <w:t>.</w:t>
            </w:r>
            <w:r w:rsidRPr="006768E5">
              <w:t xml:space="preserve"> 3a</w:t>
            </w:r>
          </w:p>
        </w:tc>
        <w:tc>
          <w:tcPr>
            <w:tcW w:w="1194" w:type="dxa"/>
            <w:gridSpan w:val="2"/>
          </w:tcPr>
          <w:p w:rsidR="00A5492D" w:rsidRPr="006768E5" w:rsidRDefault="00A5492D" w:rsidP="005238A3">
            <w:r w:rsidRPr="006768E5">
              <w:t>1</w:t>
            </w:r>
          </w:p>
          <w:p w:rsidR="00A5492D" w:rsidRPr="006768E5" w:rsidRDefault="00A5492D" w:rsidP="00827928">
            <w:r w:rsidRPr="006768E5">
              <w:t>W</w:t>
            </w:r>
            <w:r w:rsidR="00827928">
              <w:t>.</w:t>
            </w:r>
            <w:r w:rsidRPr="006768E5">
              <w:t>W</w:t>
            </w:r>
            <w:r w:rsidR="00827928">
              <w:t>.</w:t>
            </w:r>
            <w:r w:rsidRPr="006768E5">
              <w:t xml:space="preserve"> 3a</w:t>
            </w:r>
          </w:p>
        </w:tc>
        <w:tc>
          <w:tcPr>
            <w:tcW w:w="1217" w:type="dxa"/>
          </w:tcPr>
          <w:p w:rsidR="00A5492D" w:rsidRPr="006768E5" w:rsidRDefault="00A5492D" w:rsidP="005238A3"/>
        </w:tc>
        <w:tc>
          <w:tcPr>
            <w:tcW w:w="1499" w:type="dxa"/>
          </w:tcPr>
          <w:p w:rsidR="00A5492D" w:rsidRPr="006768E5" w:rsidRDefault="00A5492D" w:rsidP="005238A3">
            <w:r w:rsidRPr="006768E5">
              <w:t>Adrian Bednarek</w:t>
            </w:r>
          </w:p>
        </w:tc>
      </w:tr>
      <w:tr w:rsidR="00A5492D" w:rsidRPr="006768E5" w:rsidTr="00555BA4">
        <w:trPr>
          <w:trHeight w:val="78"/>
          <w:jc w:val="center"/>
        </w:trPr>
        <w:tc>
          <w:tcPr>
            <w:tcW w:w="511" w:type="dxa"/>
          </w:tcPr>
          <w:p w:rsidR="00A5492D" w:rsidRPr="006768E5" w:rsidRDefault="00A5492D" w:rsidP="00A5492D">
            <w:r w:rsidRPr="006768E5">
              <w:t>10.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>Olimpiada Teologii Katolickiej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17</w:t>
            </w:r>
          </w:p>
        </w:tc>
        <w:tc>
          <w:tcPr>
            <w:tcW w:w="2688" w:type="dxa"/>
            <w:gridSpan w:val="3"/>
          </w:tcPr>
          <w:p w:rsidR="00A5492D" w:rsidRPr="006768E5" w:rsidRDefault="00A5492D" w:rsidP="005238A3">
            <w:r w:rsidRPr="006768E5">
              <w:t>3</w:t>
            </w:r>
          </w:p>
          <w:p w:rsidR="00A5492D" w:rsidRPr="006768E5" w:rsidRDefault="00A5492D" w:rsidP="00827928">
            <w:r w:rsidRPr="006768E5">
              <w:t>K</w:t>
            </w:r>
            <w:r w:rsidR="00827928">
              <w:t>.</w:t>
            </w:r>
            <w:r w:rsidRPr="006768E5">
              <w:t xml:space="preserve"> Ż</w:t>
            </w:r>
            <w:r w:rsidR="00827928">
              <w:t>.</w:t>
            </w:r>
            <w:r w:rsidRPr="006768E5">
              <w:t xml:space="preserve"> kl. 3b </w:t>
            </w:r>
            <w:r w:rsidRPr="006768E5">
              <w:br/>
              <w:t>A</w:t>
            </w:r>
            <w:r w:rsidR="00827928">
              <w:t>.</w:t>
            </w:r>
            <w:r w:rsidRPr="006768E5">
              <w:t xml:space="preserve"> H</w:t>
            </w:r>
            <w:r w:rsidR="00827928">
              <w:t>. kl. 1a</w:t>
            </w:r>
            <w:r w:rsidR="00827928">
              <w:br/>
              <w:t>W.</w:t>
            </w:r>
            <w:r w:rsidRPr="006768E5">
              <w:t xml:space="preserve"> O</w:t>
            </w:r>
            <w:r w:rsidR="00827928">
              <w:t>.</w:t>
            </w:r>
            <w:r w:rsidRPr="006768E5">
              <w:t xml:space="preserve"> kl. 1c</w:t>
            </w:r>
          </w:p>
        </w:tc>
        <w:tc>
          <w:tcPr>
            <w:tcW w:w="1194" w:type="dxa"/>
            <w:gridSpan w:val="2"/>
          </w:tcPr>
          <w:p w:rsidR="00A5492D" w:rsidRPr="006768E5" w:rsidRDefault="00A5492D" w:rsidP="005238A3">
            <w:r w:rsidRPr="006768E5">
              <w:t>1</w:t>
            </w:r>
          </w:p>
          <w:p w:rsidR="00A5492D" w:rsidRPr="006768E5" w:rsidRDefault="00A5492D" w:rsidP="005238A3">
            <w:r w:rsidRPr="006768E5">
              <w:t>K</w:t>
            </w:r>
            <w:r w:rsidR="00827928">
              <w:t>.</w:t>
            </w:r>
            <w:r w:rsidRPr="006768E5">
              <w:t xml:space="preserve"> Ż</w:t>
            </w:r>
            <w:r w:rsidR="00827928">
              <w:t>.</w:t>
            </w:r>
            <w:r w:rsidRPr="006768E5">
              <w:t xml:space="preserve">  3b</w:t>
            </w:r>
          </w:p>
          <w:p w:rsidR="00A5492D" w:rsidRPr="006768E5" w:rsidRDefault="00A5492D" w:rsidP="005238A3"/>
        </w:tc>
        <w:tc>
          <w:tcPr>
            <w:tcW w:w="1217" w:type="dxa"/>
          </w:tcPr>
          <w:p w:rsidR="00A5492D" w:rsidRPr="006768E5" w:rsidRDefault="00A5492D" w:rsidP="005238A3"/>
        </w:tc>
        <w:tc>
          <w:tcPr>
            <w:tcW w:w="1499" w:type="dxa"/>
          </w:tcPr>
          <w:p w:rsidR="00A5492D" w:rsidRPr="006768E5" w:rsidRDefault="00A5492D" w:rsidP="005238A3">
            <w:r w:rsidRPr="006768E5">
              <w:t xml:space="preserve">Joanna </w:t>
            </w:r>
            <w:proofErr w:type="spellStart"/>
            <w:r w:rsidRPr="006768E5">
              <w:t>Suter</w:t>
            </w:r>
            <w:proofErr w:type="spellEnd"/>
          </w:p>
        </w:tc>
      </w:tr>
      <w:tr w:rsidR="00A5492D" w:rsidRPr="006768E5" w:rsidTr="00555BA4">
        <w:trPr>
          <w:trHeight w:val="78"/>
          <w:jc w:val="center"/>
        </w:trPr>
        <w:tc>
          <w:tcPr>
            <w:tcW w:w="511" w:type="dxa"/>
          </w:tcPr>
          <w:p w:rsidR="00A5492D" w:rsidRPr="006768E5" w:rsidRDefault="00A5492D" w:rsidP="00A5492D">
            <w:r w:rsidRPr="006768E5">
              <w:t>11.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>Olimpiada Biologiczna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1</w:t>
            </w:r>
          </w:p>
        </w:tc>
        <w:tc>
          <w:tcPr>
            <w:tcW w:w="2688" w:type="dxa"/>
            <w:gridSpan w:val="3"/>
          </w:tcPr>
          <w:p w:rsidR="00A5492D" w:rsidRPr="006768E5" w:rsidRDefault="00A5492D" w:rsidP="005238A3">
            <w:r w:rsidRPr="006768E5">
              <w:t xml:space="preserve">1 </w:t>
            </w:r>
          </w:p>
          <w:p w:rsidR="00A5492D" w:rsidRPr="006768E5" w:rsidRDefault="00A5492D" w:rsidP="00827928">
            <w:r w:rsidRPr="006768E5">
              <w:t>M</w:t>
            </w:r>
            <w:r w:rsidR="00827928">
              <w:t>. M.</w:t>
            </w:r>
            <w:r w:rsidRPr="006768E5">
              <w:t xml:space="preserve"> 3c</w:t>
            </w:r>
          </w:p>
        </w:tc>
        <w:tc>
          <w:tcPr>
            <w:tcW w:w="1194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217" w:type="dxa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499" w:type="dxa"/>
          </w:tcPr>
          <w:p w:rsidR="00A5492D" w:rsidRPr="006768E5" w:rsidRDefault="00A5492D" w:rsidP="005238A3">
            <w:r w:rsidRPr="006768E5">
              <w:t xml:space="preserve">Marta Kędzierska </w:t>
            </w:r>
          </w:p>
        </w:tc>
      </w:tr>
      <w:tr w:rsidR="00A5492D" w:rsidRPr="006768E5" w:rsidTr="00555BA4">
        <w:trPr>
          <w:trHeight w:val="78"/>
          <w:jc w:val="center"/>
        </w:trPr>
        <w:tc>
          <w:tcPr>
            <w:tcW w:w="511" w:type="dxa"/>
          </w:tcPr>
          <w:p w:rsidR="00A5492D" w:rsidRPr="006768E5" w:rsidRDefault="00A5492D" w:rsidP="00A5492D">
            <w:r w:rsidRPr="006768E5">
              <w:t>12.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>Olimpiada Ekologiczna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33</w:t>
            </w:r>
          </w:p>
        </w:tc>
        <w:tc>
          <w:tcPr>
            <w:tcW w:w="2688" w:type="dxa"/>
            <w:gridSpan w:val="3"/>
          </w:tcPr>
          <w:p w:rsidR="00A5492D" w:rsidRPr="006768E5" w:rsidRDefault="00A5492D" w:rsidP="005238A3">
            <w:r w:rsidRPr="006768E5">
              <w:t>3</w:t>
            </w:r>
          </w:p>
          <w:p w:rsidR="00A5492D" w:rsidRPr="006768E5" w:rsidRDefault="00A5492D" w:rsidP="005238A3">
            <w:r w:rsidRPr="006768E5">
              <w:t>M</w:t>
            </w:r>
            <w:r w:rsidR="00827928">
              <w:t xml:space="preserve">. </w:t>
            </w:r>
            <w:r w:rsidRPr="006768E5">
              <w:t>P</w:t>
            </w:r>
            <w:r w:rsidR="00827928">
              <w:t>.</w:t>
            </w:r>
            <w:r w:rsidRPr="006768E5">
              <w:t xml:space="preserve"> 2b</w:t>
            </w:r>
          </w:p>
          <w:p w:rsidR="00A5492D" w:rsidRPr="006768E5" w:rsidRDefault="00827928" w:rsidP="005238A3">
            <w:r>
              <w:t>O.</w:t>
            </w:r>
            <w:r w:rsidR="00A5492D" w:rsidRPr="006768E5">
              <w:t xml:space="preserve"> K</w:t>
            </w:r>
            <w:r>
              <w:t>.</w:t>
            </w:r>
            <w:r w:rsidR="00A5492D" w:rsidRPr="006768E5">
              <w:t xml:space="preserve">3b </w:t>
            </w:r>
          </w:p>
          <w:p w:rsidR="00A5492D" w:rsidRPr="006768E5" w:rsidRDefault="00A5492D" w:rsidP="00827928">
            <w:r w:rsidRPr="006768E5">
              <w:t>M</w:t>
            </w:r>
            <w:r w:rsidR="00827928">
              <w:t>.</w:t>
            </w:r>
            <w:r w:rsidRPr="006768E5">
              <w:t xml:space="preserve"> R</w:t>
            </w:r>
            <w:r w:rsidR="00827928">
              <w:t>.</w:t>
            </w:r>
            <w:r w:rsidRPr="006768E5">
              <w:t xml:space="preserve"> 4b </w:t>
            </w:r>
          </w:p>
        </w:tc>
        <w:tc>
          <w:tcPr>
            <w:tcW w:w="1183" w:type="dxa"/>
          </w:tcPr>
          <w:p w:rsidR="00A5492D" w:rsidRPr="006768E5" w:rsidRDefault="00A5492D" w:rsidP="005238A3">
            <w:r w:rsidRPr="006768E5">
              <w:t xml:space="preserve">1 </w:t>
            </w:r>
          </w:p>
          <w:p w:rsidR="00A5492D" w:rsidRPr="006768E5" w:rsidRDefault="00A5492D" w:rsidP="00827928">
            <w:r w:rsidRPr="006768E5">
              <w:t>M</w:t>
            </w:r>
            <w:r w:rsidR="00827928">
              <w:t>.</w:t>
            </w:r>
            <w:r w:rsidRPr="006768E5">
              <w:t>P</w:t>
            </w:r>
            <w:r w:rsidR="00827928">
              <w:t>.</w:t>
            </w:r>
            <w:r w:rsidRPr="006768E5">
              <w:t xml:space="preserve"> 2b</w:t>
            </w:r>
          </w:p>
        </w:tc>
        <w:tc>
          <w:tcPr>
            <w:tcW w:w="1228" w:type="dxa"/>
            <w:gridSpan w:val="2"/>
          </w:tcPr>
          <w:p w:rsidR="00A5492D" w:rsidRPr="006768E5" w:rsidRDefault="00A5492D" w:rsidP="005238A3">
            <w:r w:rsidRPr="006768E5">
              <w:t>1</w:t>
            </w:r>
          </w:p>
          <w:p w:rsidR="00A5492D" w:rsidRPr="006768E5" w:rsidRDefault="00A5492D" w:rsidP="00827928">
            <w:r w:rsidRPr="006768E5">
              <w:t>M</w:t>
            </w:r>
            <w:r w:rsidR="00827928">
              <w:t>.</w:t>
            </w:r>
            <w:r w:rsidRPr="006768E5">
              <w:t>R</w:t>
            </w:r>
            <w:r w:rsidR="00827928">
              <w:t>.</w:t>
            </w:r>
            <w:r w:rsidRPr="006768E5">
              <w:t>4b</w:t>
            </w:r>
          </w:p>
        </w:tc>
        <w:tc>
          <w:tcPr>
            <w:tcW w:w="1499" w:type="dxa"/>
          </w:tcPr>
          <w:p w:rsidR="00A5492D" w:rsidRPr="006768E5" w:rsidRDefault="00A5492D" w:rsidP="005238A3">
            <w:r w:rsidRPr="006768E5">
              <w:t xml:space="preserve">Aleksandra Antosik – Karasek </w:t>
            </w:r>
          </w:p>
        </w:tc>
      </w:tr>
      <w:tr w:rsidR="00A5492D" w:rsidRPr="006768E5" w:rsidTr="00555BA4">
        <w:trPr>
          <w:trHeight w:val="78"/>
          <w:jc w:val="center"/>
        </w:trPr>
        <w:tc>
          <w:tcPr>
            <w:tcW w:w="511" w:type="dxa"/>
          </w:tcPr>
          <w:p w:rsidR="00A5492D" w:rsidRPr="006768E5" w:rsidRDefault="00A5492D" w:rsidP="00A5492D">
            <w:r w:rsidRPr="006768E5">
              <w:t>13.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>Olimpiada Historyczna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4</w:t>
            </w:r>
          </w:p>
        </w:tc>
        <w:tc>
          <w:tcPr>
            <w:tcW w:w="1645" w:type="dxa"/>
            <w:gridSpan w:val="2"/>
          </w:tcPr>
          <w:p w:rsidR="00A5492D" w:rsidRPr="006768E5" w:rsidRDefault="00A5492D" w:rsidP="005238A3">
            <w:r w:rsidRPr="006768E5">
              <w:t>3</w:t>
            </w:r>
          </w:p>
          <w:p w:rsidR="00827928" w:rsidRDefault="00A5492D" w:rsidP="005238A3">
            <w:r w:rsidRPr="006768E5">
              <w:t>P</w:t>
            </w:r>
            <w:r w:rsidR="00827928">
              <w:t>.</w:t>
            </w:r>
            <w:r w:rsidRPr="006768E5">
              <w:t xml:space="preserve"> Z</w:t>
            </w:r>
            <w:r w:rsidR="00827928">
              <w:t>.</w:t>
            </w:r>
            <w:r w:rsidRPr="006768E5">
              <w:t xml:space="preserve"> 2a </w:t>
            </w:r>
          </w:p>
          <w:p w:rsidR="00A5492D" w:rsidRPr="006768E5" w:rsidRDefault="00A5492D" w:rsidP="005238A3">
            <w:r w:rsidRPr="006768E5">
              <w:t>K</w:t>
            </w:r>
            <w:r w:rsidR="00827928">
              <w:t>.</w:t>
            </w:r>
            <w:r w:rsidRPr="006768E5">
              <w:t>P</w:t>
            </w:r>
            <w:r w:rsidR="00827928">
              <w:t>.</w:t>
            </w:r>
            <w:r w:rsidRPr="006768E5">
              <w:t>3a</w:t>
            </w:r>
          </w:p>
          <w:p w:rsidR="00A5492D" w:rsidRPr="006768E5" w:rsidRDefault="00A5492D" w:rsidP="00827928">
            <w:r w:rsidRPr="006768E5">
              <w:t>J</w:t>
            </w:r>
            <w:r w:rsidR="00827928">
              <w:t>.</w:t>
            </w:r>
            <w:r w:rsidRPr="006768E5">
              <w:t xml:space="preserve"> D</w:t>
            </w:r>
            <w:r w:rsidR="00827928">
              <w:t>.</w:t>
            </w:r>
            <w:r w:rsidRPr="006768E5">
              <w:t xml:space="preserve"> 3b</w:t>
            </w:r>
          </w:p>
        </w:tc>
        <w:tc>
          <w:tcPr>
            <w:tcW w:w="1043" w:type="dxa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183" w:type="dxa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228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499" w:type="dxa"/>
          </w:tcPr>
          <w:p w:rsidR="00A5492D" w:rsidRPr="006768E5" w:rsidRDefault="00A5492D" w:rsidP="005238A3">
            <w:r w:rsidRPr="006768E5">
              <w:t>Aneta Pochrzęst</w:t>
            </w:r>
          </w:p>
        </w:tc>
      </w:tr>
      <w:tr w:rsidR="00A5492D" w:rsidRPr="006768E5" w:rsidTr="00555BA4">
        <w:trPr>
          <w:trHeight w:val="78"/>
          <w:jc w:val="center"/>
        </w:trPr>
        <w:tc>
          <w:tcPr>
            <w:tcW w:w="511" w:type="dxa"/>
          </w:tcPr>
          <w:p w:rsidR="00A5492D" w:rsidRPr="006768E5" w:rsidRDefault="00A5492D" w:rsidP="00A5492D">
            <w:r w:rsidRPr="006768E5">
              <w:t>14.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 xml:space="preserve">Olimpiada Wiedzy </w:t>
            </w:r>
          </w:p>
          <w:p w:rsidR="00A5492D" w:rsidRPr="006768E5" w:rsidRDefault="00A5492D" w:rsidP="005238A3">
            <w:r w:rsidRPr="006768E5">
              <w:t>o Polsce</w:t>
            </w:r>
          </w:p>
          <w:p w:rsidR="00A5492D" w:rsidRPr="006768E5" w:rsidRDefault="00A5492D" w:rsidP="005238A3">
            <w:r w:rsidRPr="006768E5">
              <w:t xml:space="preserve"> i Świecie Współczesnym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5</w:t>
            </w:r>
          </w:p>
        </w:tc>
        <w:tc>
          <w:tcPr>
            <w:tcW w:w="2688" w:type="dxa"/>
            <w:gridSpan w:val="3"/>
          </w:tcPr>
          <w:p w:rsidR="00A5492D" w:rsidRPr="006768E5" w:rsidRDefault="00A5492D" w:rsidP="005238A3">
            <w:r w:rsidRPr="006768E5">
              <w:t>2</w:t>
            </w:r>
          </w:p>
          <w:p w:rsidR="00A5492D" w:rsidRPr="006768E5" w:rsidRDefault="00A5492D" w:rsidP="005238A3">
            <w:r w:rsidRPr="006768E5">
              <w:t>M</w:t>
            </w:r>
            <w:r w:rsidR="00827928">
              <w:t>.</w:t>
            </w:r>
            <w:r w:rsidRPr="006768E5">
              <w:t xml:space="preserve"> W</w:t>
            </w:r>
            <w:r w:rsidR="00827928">
              <w:t>.</w:t>
            </w:r>
          </w:p>
          <w:p w:rsidR="00A5492D" w:rsidRPr="006768E5" w:rsidRDefault="00A5492D" w:rsidP="00827928">
            <w:r w:rsidRPr="006768E5">
              <w:t>K</w:t>
            </w:r>
            <w:r w:rsidR="00827928">
              <w:t>.</w:t>
            </w:r>
            <w:r w:rsidRPr="006768E5">
              <w:t>S</w:t>
            </w:r>
            <w:r w:rsidR="00827928">
              <w:t>.</w:t>
            </w:r>
            <w:r w:rsidRPr="006768E5">
              <w:t xml:space="preserve"> 2c</w:t>
            </w:r>
          </w:p>
        </w:tc>
        <w:tc>
          <w:tcPr>
            <w:tcW w:w="1183" w:type="dxa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228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499" w:type="dxa"/>
          </w:tcPr>
          <w:p w:rsidR="00A5492D" w:rsidRPr="006768E5" w:rsidRDefault="00A5492D" w:rsidP="005238A3">
            <w:r w:rsidRPr="006768E5">
              <w:t>Krzysztof Bryś</w:t>
            </w:r>
          </w:p>
        </w:tc>
      </w:tr>
      <w:tr w:rsidR="00A5492D" w:rsidRPr="006768E5" w:rsidTr="00555BA4">
        <w:trPr>
          <w:trHeight w:val="78"/>
          <w:jc w:val="center"/>
        </w:trPr>
        <w:tc>
          <w:tcPr>
            <w:tcW w:w="511" w:type="dxa"/>
          </w:tcPr>
          <w:p w:rsidR="00A5492D" w:rsidRPr="006768E5" w:rsidRDefault="00A5492D" w:rsidP="00A5492D">
            <w:r w:rsidRPr="006768E5">
              <w:t>15.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 xml:space="preserve">Olimpiada Losy Żołnierza </w:t>
            </w:r>
          </w:p>
          <w:p w:rsidR="00A5492D" w:rsidRPr="006768E5" w:rsidRDefault="00A5492D" w:rsidP="005238A3">
            <w:r w:rsidRPr="006768E5">
              <w:t>i Dzieje Oręża Polskiego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4</w:t>
            </w:r>
          </w:p>
        </w:tc>
        <w:tc>
          <w:tcPr>
            <w:tcW w:w="2688" w:type="dxa"/>
            <w:gridSpan w:val="3"/>
          </w:tcPr>
          <w:p w:rsidR="00A5492D" w:rsidRPr="006768E5" w:rsidRDefault="00A5492D" w:rsidP="005238A3">
            <w:r w:rsidRPr="006768E5">
              <w:t>4</w:t>
            </w:r>
          </w:p>
        </w:tc>
        <w:tc>
          <w:tcPr>
            <w:tcW w:w="1183" w:type="dxa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228" w:type="dxa"/>
            <w:gridSpan w:val="2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499" w:type="dxa"/>
          </w:tcPr>
          <w:p w:rsidR="00A5492D" w:rsidRPr="006768E5" w:rsidRDefault="00A5492D" w:rsidP="005238A3">
            <w:r w:rsidRPr="006768E5">
              <w:t>Dariusz Gajewski</w:t>
            </w:r>
          </w:p>
        </w:tc>
      </w:tr>
      <w:tr w:rsidR="00A5492D" w:rsidRPr="006768E5" w:rsidTr="00555BA4">
        <w:trPr>
          <w:trHeight w:val="122"/>
          <w:jc w:val="center"/>
        </w:trPr>
        <w:tc>
          <w:tcPr>
            <w:tcW w:w="511" w:type="dxa"/>
          </w:tcPr>
          <w:p w:rsidR="00A5492D" w:rsidRPr="006768E5" w:rsidRDefault="00A5492D" w:rsidP="00A5492D">
            <w:r w:rsidRPr="006768E5">
              <w:t>16.</w:t>
            </w:r>
          </w:p>
        </w:tc>
        <w:tc>
          <w:tcPr>
            <w:tcW w:w="1440" w:type="dxa"/>
          </w:tcPr>
          <w:p w:rsidR="00A5492D" w:rsidRPr="006768E5" w:rsidRDefault="00A5492D" w:rsidP="005238A3">
            <w:r w:rsidRPr="006768E5">
              <w:t>Olimpiada Wiedzy o Mediach</w:t>
            </w:r>
          </w:p>
        </w:tc>
        <w:tc>
          <w:tcPr>
            <w:tcW w:w="1304" w:type="dxa"/>
          </w:tcPr>
          <w:p w:rsidR="00A5492D" w:rsidRPr="006768E5" w:rsidRDefault="00A5492D" w:rsidP="005238A3">
            <w:r w:rsidRPr="006768E5">
              <w:t>1</w:t>
            </w:r>
          </w:p>
        </w:tc>
        <w:tc>
          <w:tcPr>
            <w:tcW w:w="2688" w:type="dxa"/>
            <w:gridSpan w:val="3"/>
          </w:tcPr>
          <w:p w:rsidR="00A5492D" w:rsidRPr="006768E5" w:rsidRDefault="00A5492D" w:rsidP="005238A3">
            <w:r w:rsidRPr="006768E5">
              <w:t>1</w:t>
            </w:r>
          </w:p>
          <w:p w:rsidR="00A5492D" w:rsidRPr="006768E5" w:rsidRDefault="00A5492D" w:rsidP="00827928">
            <w:r w:rsidRPr="006768E5">
              <w:t>N</w:t>
            </w:r>
            <w:r w:rsidR="00827928">
              <w:t>.</w:t>
            </w:r>
            <w:r w:rsidRPr="006768E5">
              <w:t xml:space="preserve"> S</w:t>
            </w:r>
            <w:r w:rsidR="00827928">
              <w:t>.</w:t>
            </w:r>
            <w:r w:rsidRPr="006768E5">
              <w:t xml:space="preserve">  3d (awans do etapu centralnego)</w:t>
            </w:r>
          </w:p>
        </w:tc>
        <w:tc>
          <w:tcPr>
            <w:tcW w:w="1183" w:type="dxa"/>
          </w:tcPr>
          <w:p w:rsidR="00A5492D" w:rsidRPr="006768E5" w:rsidRDefault="00A5492D" w:rsidP="005238A3">
            <w:r w:rsidRPr="006768E5">
              <w:t>-</w:t>
            </w:r>
          </w:p>
        </w:tc>
        <w:tc>
          <w:tcPr>
            <w:tcW w:w="1228" w:type="dxa"/>
            <w:gridSpan w:val="2"/>
          </w:tcPr>
          <w:p w:rsidR="00A5492D" w:rsidRPr="006768E5" w:rsidRDefault="00A5492D" w:rsidP="005238A3">
            <w:r w:rsidRPr="006768E5">
              <w:t xml:space="preserve">-             </w:t>
            </w:r>
          </w:p>
        </w:tc>
        <w:tc>
          <w:tcPr>
            <w:tcW w:w="1499" w:type="dxa"/>
          </w:tcPr>
          <w:p w:rsidR="00A5492D" w:rsidRPr="006768E5" w:rsidRDefault="00A5492D" w:rsidP="005238A3">
            <w:r w:rsidRPr="006768E5">
              <w:t xml:space="preserve">Dorota </w:t>
            </w:r>
            <w:proofErr w:type="spellStart"/>
            <w:r w:rsidRPr="006768E5">
              <w:t>Eichstaedt</w:t>
            </w:r>
            <w:proofErr w:type="spellEnd"/>
          </w:p>
          <w:p w:rsidR="00A5492D" w:rsidRPr="006768E5" w:rsidRDefault="00A5492D" w:rsidP="005238A3"/>
        </w:tc>
      </w:tr>
    </w:tbl>
    <w:p w:rsidR="00835295" w:rsidRDefault="00835295" w:rsidP="00835295">
      <w:pPr>
        <w:pStyle w:val="Standard"/>
        <w:spacing w:line="276" w:lineRule="auto"/>
        <w:ind w:firstLine="708"/>
        <w:jc w:val="both"/>
        <w:rPr>
          <w:rFonts w:cs="Times New Roman"/>
        </w:rPr>
      </w:pPr>
    </w:p>
    <w:p w:rsidR="00835295" w:rsidRDefault="00835295" w:rsidP="00835295">
      <w:pPr>
        <w:pStyle w:val="Standard"/>
        <w:spacing w:line="276" w:lineRule="auto"/>
        <w:ind w:firstLine="708"/>
        <w:jc w:val="both"/>
        <w:rPr>
          <w:rFonts w:cs="Times New Roman"/>
        </w:rPr>
      </w:pPr>
    </w:p>
    <w:p w:rsidR="00835295" w:rsidRDefault="00835295" w:rsidP="00835295">
      <w:pPr>
        <w:pStyle w:val="Standard"/>
        <w:spacing w:line="276" w:lineRule="auto"/>
        <w:ind w:firstLine="708"/>
        <w:jc w:val="both"/>
        <w:rPr>
          <w:rFonts w:cs="Times New Roman"/>
        </w:rPr>
      </w:pPr>
    </w:p>
    <w:p w:rsidR="00835295" w:rsidRDefault="00835295" w:rsidP="00835295">
      <w:pPr>
        <w:pStyle w:val="Standard"/>
        <w:spacing w:line="276" w:lineRule="auto"/>
        <w:ind w:firstLine="708"/>
        <w:jc w:val="both"/>
        <w:rPr>
          <w:rFonts w:cs="Times New Roman"/>
        </w:rPr>
      </w:pPr>
    </w:p>
    <w:p w:rsidR="009C5F5E" w:rsidRPr="0062595B" w:rsidRDefault="0062595B" w:rsidP="00835295">
      <w:pPr>
        <w:pStyle w:val="Standard"/>
        <w:spacing w:line="276" w:lineRule="auto"/>
        <w:ind w:firstLine="708"/>
        <w:jc w:val="both"/>
        <w:rPr>
          <w:rFonts w:cs="Times New Roman"/>
        </w:rPr>
      </w:pPr>
      <w:r w:rsidRPr="0062595B">
        <w:rPr>
          <w:rFonts w:cs="Times New Roman"/>
        </w:rPr>
        <w:lastRenderedPageBreak/>
        <w:t xml:space="preserve">W roku szkolnym 2023/2024 uczniowie szkoły brali udział w 80 </w:t>
      </w:r>
      <w:r w:rsidR="00835295">
        <w:rPr>
          <w:rFonts w:cs="Times New Roman"/>
        </w:rPr>
        <w:t>konkursach,</w:t>
      </w:r>
      <w:r w:rsidR="00B73CF3">
        <w:rPr>
          <w:rFonts w:cs="Times New Roman"/>
        </w:rPr>
        <w:t xml:space="preserve"> </w:t>
      </w:r>
      <w:r w:rsidRPr="0062595B">
        <w:rPr>
          <w:rFonts w:cs="Times New Roman"/>
        </w:rPr>
        <w:t xml:space="preserve">w tym  2 międzynarodowych, 16 ogólnopolskich, 15 wojewódzkich, </w:t>
      </w:r>
      <w:r w:rsidR="003747BE">
        <w:rPr>
          <w:rFonts w:cs="Times New Roman"/>
        </w:rPr>
        <w:t xml:space="preserve">5 rejonowych, </w:t>
      </w:r>
      <w:r w:rsidR="003747BE">
        <w:rPr>
          <w:rFonts w:cs="Times New Roman"/>
        </w:rPr>
        <w:br/>
        <w:t xml:space="preserve">36 powiatowych, </w:t>
      </w:r>
      <w:r w:rsidRPr="0062595B">
        <w:rPr>
          <w:rFonts w:cs="Times New Roman"/>
        </w:rPr>
        <w:t>6 szkolnych.</w:t>
      </w:r>
    </w:p>
    <w:tbl>
      <w:tblPr>
        <w:tblStyle w:val="Tabela-Siatka"/>
        <w:tblW w:w="9899" w:type="dxa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495"/>
        <w:gridCol w:w="1485"/>
        <w:gridCol w:w="1584"/>
        <w:gridCol w:w="692"/>
        <w:gridCol w:w="15"/>
        <w:gridCol w:w="3549"/>
        <w:gridCol w:w="2079"/>
      </w:tblGrid>
      <w:tr w:rsidR="000E4AE5" w:rsidRPr="003747BE" w:rsidTr="00C379BF">
        <w:trPr>
          <w:trHeight w:val="102"/>
          <w:jc w:val="center"/>
        </w:trPr>
        <w:tc>
          <w:tcPr>
            <w:tcW w:w="495" w:type="dxa"/>
            <w:shd w:val="clear" w:color="auto" w:fill="76923C" w:themeFill="accent3" w:themeFillShade="BF"/>
          </w:tcPr>
          <w:p w:rsidR="003747BE" w:rsidRPr="003747BE" w:rsidRDefault="003747BE" w:rsidP="00A6083B">
            <w:pPr>
              <w:jc w:val="center"/>
              <w:rPr>
                <w:b/>
              </w:rPr>
            </w:pPr>
            <w:r w:rsidRPr="003747BE">
              <w:rPr>
                <w:b/>
              </w:rPr>
              <w:t>Lp.</w:t>
            </w:r>
          </w:p>
        </w:tc>
        <w:tc>
          <w:tcPr>
            <w:tcW w:w="1485" w:type="dxa"/>
            <w:shd w:val="clear" w:color="auto" w:fill="76923C" w:themeFill="accent3" w:themeFillShade="BF"/>
          </w:tcPr>
          <w:p w:rsidR="003747BE" w:rsidRPr="003747BE" w:rsidRDefault="003747BE" w:rsidP="00A6083B">
            <w:pPr>
              <w:jc w:val="center"/>
              <w:rPr>
                <w:b/>
              </w:rPr>
            </w:pPr>
            <w:r w:rsidRPr="003747BE">
              <w:rPr>
                <w:b/>
              </w:rPr>
              <w:t>Osiągnięcie</w:t>
            </w:r>
          </w:p>
        </w:tc>
        <w:tc>
          <w:tcPr>
            <w:tcW w:w="1584" w:type="dxa"/>
            <w:shd w:val="clear" w:color="auto" w:fill="76923C" w:themeFill="accent3" w:themeFillShade="BF"/>
          </w:tcPr>
          <w:p w:rsidR="003747BE" w:rsidRPr="003747BE" w:rsidRDefault="00827928" w:rsidP="00A6083B">
            <w:pPr>
              <w:jc w:val="center"/>
              <w:rPr>
                <w:b/>
              </w:rPr>
            </w:pPr>
            <w:r>
              <w:rPr>
                <w:b/>
              </w:rPr>
              <w:t>Reprezentant szkoły</w:t>
            </w:r>
          </w:p>
        </w:tc>
        <w:tc>
          <w:tcPr>
            <w:tcW w:w="707" w:type="dxa"/>
            <w:gridSpan w:val="2"/>
            <w:shd w:val="clear" w:color="auto" w:fill="76923C" w:themeFill="accent3" w:themeFillShade="BF"/>
          </w:tcPr>
          <w:p w:rsidR="003747BE" w:rsidRPr="003747BE" w:rsidRDefault="003747BE" w:rsidP="00A6083B">
            <w:pPr>
              <w:jc w:val="center"/>
              <w:rPr>
                <w:b/>
              </w:rPr>
            </w:pPr>
            <w:r w:rsidRPr="003747BE">
              <w:rPr>
                <w:b/>
              </w:rPr>
              <w:t xml:space="preserve">Klasa </w:t>
            </w:r>
          </w:p>
        </w:tc>
        <w:tc>
          <w:tcPr>
            <w:tcW w:w="3549" w:type="dxa"/>
            <w:shd w:val="clear" w:color="auto" w:fill="76923C" w:themeFill="accent3" w:themeFillShade="BF"/>
          </w:tcPr>
          <w:p w:rsidR="003747BE" w:rsidRPr="003747BE" w:rsidRDefault="003747BE" w:rsidP="00A6083B">
            <w:pPr>
              <w:jc w:val="center"/>
              <w:rPr>
                <w:b/>
              </w:rPr>
            </w:pPr>
            <w:r w:rsidRPr="003747BE">
              <w:rPr>
                <w:b/>
              </w:rPr>
              <w:t>Konkurs</w:t>
            </w:r>
          </w:p>
        </w:tc>
        <w:tc>
          <w:tcPr>
            <w:tcW w:w="2079" w:type="dxa"/>
            <w:shd w:val="clear" w:color="auto" w:fill="76923C" w:themeFill="accent3" w:themeFillShade="BF"/>
          </w:tcPr>
          <w:p w:rsidR="003747BE" w:rsidRPr="003747BE" w:rsidRDefault="003747BE" w:rsidP="00A6083B">
            <w:pPr>
              <w:jc w:val="center"/>
              <w:rPr>
                <w:b/>
              </w:rPr>
            </w:pPr>
            <w:r w:rsidRPr="003747BE">
              <w:rPr>
                <w:b/>
              </w:rPr>
              <w:t>Nauczyciel prowadzący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1.</w:t>
            </w:r>
          </w:p>
        </w:tc>
        <w:tc>
          <w:tcPr>
            <w:tcW w:w="1485" w:type="dxa"/>
          </w:tcPr>
          <w:p w:rsidR="003747BE" w:rsidRPr="003747BE" w:rsidRDefault="003747BE" w:rsidP="00A6083B">
            <w:r w:rsidRPr="003747BE">
              <w:t>II miejsce</w:t>
            </w:r>
          </w:p>
        </w:tc>
        <w:tc>
          <w:tcPr>
            <w:tcW w:w="1584" w:type="dxa"/>
          </w:tcPr>
          <w:p w:rsidR="003747BE" w:rsidRPr="003747BE" w:rsidRDefault="003747BE" w:rsidP="00827928">
            <w:r w:rsidRPr="003747BE">
              <w:t>A</w:t>
            </w:r>
            <w:r w:rsidR="00827928">
              <w:t>. H.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r w:rsidRPr="003747BE">
              <w:t>1a</w:t>
            </w:r>
          </w:p>
        </w:tc>
        <w:tc>
          <w:tcPr>
            <w:tcW w:w="3549" w:type="dxa"/>
          </w:tcPr>
          <w:p w:rsidR="003747BE" w:rsidRPr="003747BE" w:rsidRDefault="003F4867" w:rsidP="00A6083B">
            <w:r>
              <w:rPr>
                <w:rStyle w:val="x193iq5w"/>
              </w:rPr>
              <w:t>Powiatowy Konkurs Ortograficzny</w:t>
            </w:r>
            <w:r>
              <w:rPr>
                <w:rStyle w:val="x193iq5w"/>
              </w:rPr>
              <w:br/>
            </w:r>
            <w:r w:rsidR="003747BE" w:rsidRPr="003747BE">
              <w:rPr>
                <w:rStyle w:val="x193iq5w"/>
              </w:rPr>
              <w:t>o "Złote Pióro Starosty Wieluńskiego"</w:t>
            </w:r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 xml:space="preserve">Dorota </w:t>
            </w:r>
            <w:proofErr w:type="spellStart"/>
            <w:r w:rsidRPr="003747BE">
              <w:t>Eichstaedt</w:t>
            </w:r>
            <w:proofErr w:type="spellEnd"/>
          </w:p>
          <w:p w:rsidR="003747BE" w:rsidRPr="003747BE" w:rsidRDefault="003747BE" w:rsidP="00A6083B"/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2.</w:t>
            </w:r>
          </w:p>
        </w:tc>
        <w:tc>
          <w:tcPr>
            <w:tcW w:w="1485" w:type="dxa"/>
          </w:tcPr>
          <w:p w:rsidR="003747BE" w:rsidRPr="003747BE" w:rsidRDefault="003747BE" w:rsidP="00A6083B">
            <w:r w:rsidRPr="003747BE">
              <w:t xml:space="preserve">I miejsce </w:t>
            </w:r>
          </w:p>
          <w:p w:rsidR="003747BE" w:rsidRPr="003747BE" w:rsidRDefault="003747BE" w:rsidP="00A6083B"/>
          <w:p w:rsidR="003747BE" w:rsidRPr="003747BE" w:rsidRDefault="003747BE" w:rsidP="00A6083B">
            <w:r w:rsidRPr="003747BE">
              <w:t>III miejsce</w:t>
            </w:r>
          </w:p>
          <w:p w:rsidR="003747BE" w:rsidRPr="003747BE" w:rsidRDefault="003747BE" w:rsidP="00A6083B"/>
          <w:p w:rsidR="003747BE" w:rsidRPr="003747BE" w:rsidRDefault="003747BE" w:rsidP="00A6083B">
            <w:r w:rsidRPr="003747BE">
              <w:t>wyróżnienia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O</w:t>
            </w:r>
            <w:r w:rsidR="00827928">
              <w:t>.</w:t>
            </w:r>
            <w:r w:rsidRPr="003747BE">
              <w:t xml:space="preserve"> K</w:t>
            </w:r>
            <w:r w:rsidR="00827928">
              <w:t>.</w:t>
            </w:r>
          </w:p>
          <w:p w:rsidR="003747BE" w:rsidRPr="003747BE" w:rsidRDefault="003747BE" w:rsidP="00A6083B"/>
          <w:p w:rsidR="003747BE" w:rsidRPr="003747BE" w:rsidRDefault="003747BE" w:rsidP="00A6083B">
            <w:r w:rsidRPr="003747BE">
              <w:t>W</w:t>
            </w:r>
            <w:r w:rsidR="00827928">
              <w:t>.</w:t>
            </w:r>
            <w:r w:rsidR="00BC7905">
              <w:t xml:space="preserve"> </w:t>
            </w:r>
            <w:r w:rsidRPr="003747BE">
              <w:t>K</w:t>
            </w:r>
            <w:r w:rsidR="00827928">
              <w:t>.</w:t>
            </w:r>
          </w:p>
          <w:p w:rsidR="003747BE" w:rsidRPr="003747BE" w:rsidRDefault="003747BE" w:rsidP="00A6083B"/>
          <w:p w:rsidR="003747BE" w:rsidRPr="003747BE" w:rsidRDefault="003747BE" w:rsidP="00A6083B">
            <w:r w:rsidRPr="003747BE">
              <w:t>J</w:t>
            </w:r>
            <w:r w:rsidR="00827928">
              <w:t>.</w:t>
            </w:r>
            <w:r w:rsidR="00BC7905">
              <w:t xml:space="preserve"> R</w:t>
            </w:r>
            <w:r w:rsidR="00827928">
              <w:t>.</w:t>
            </w:r>
            <w:r w:rsidRPr="003747BE">
              <w:t xml:space="preserve"> </w:t>
            </w:r>
          </w:p>
          <w:p w:rsidR="003747BE" w:rsidRPr="003747BE" w:rsidRDefault="003747BE" w:rsidP="00A6083B">
            <w:r w:rsidRPr="003747BE">
              <w:t>M</w:t>
            </w:r>
            <w:r w:rsidR="00827928">
              <w:t>.</w:t>
            </w:r>
            <w:r w:rsidRPr="003747BE">
              <w:t xml:space="preserve"> P</w:t>
            </w:r>
            <w:r w:rsidR="00827928">
              <w:t>.</w:t>
            </w:r>
          </w:p>
          <w:p w:rsidR="003747BE" w:rsidRPr="003747BE" w:rsidRDefault="003747BE" w:rsidP="00A6083B"/>
          <w:p w:rsidR="003747BE" w:rsidRPr="003747BE" w:rsidRDefault="003747BE" w:rsidP="00827928">
            <w:r w:rsidRPr="003747BE">
              <w:rPr>
                <w:rStyle w:val="x193iq5w"/>
              </w:rPr>
              <w:t>I</w:t>
            </w:r>
            <w:r w:rsidR="00827928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G</w:t>
            </w:r>
            <w:r w:rsidR="00827928">
              <w:rPr>
                <w:rStyle w:val="x193iq5w"/>
              </w:rPr>
              <w:t>.</w:t>
            </w:r>
            <w:r w:rsidRPr="003747BE">
              <w:t xml:space="preserve"> 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r w:rsidRPr="003747BE">
              <w:t>4e</w:t>
            </w:r>
          </w:p>
          <w:p w:rsidR="003747BE" w:rsidRPr="003747BE" w:rsidRDefault="003747BE" w:rsidP="00A6083B"/>
          <w:p w:rsidR="003747BE" w:rsidRPr="003747BE" w:rsidRDefault="003747BE" w:rsidP="00A6083B">
            <w:r w:rsidRPr="003747BE">
              <w:t>1a</w:t>
            </w:r>
          </w:p>
          <w:p w:rsidR="003747BE" w:rsidRPr="003747BE" w:rsidRDefault="003747BE" w:rsidP="00A6083B"/>
          <w:p w:rsidR="003747BE" w:rsidRPr="003747BE" w:rsidRDefault="003747BE" w:rsidP="00A6083B">
            <w:r w:rsidRPr="003747BE">
              <w:t>2e</w:t>
            </w:r>
          </w:p>
          <w:p w:rsidR="003747BE" w:rsidRPr="003747BE" w:rsidRDefault="003747BE" w:rsidP="00A6083B">
            <w:r w:rsidRPr="003747BE">
              <w:t>2b</w:t>
            </w:r>
          </w:p>
          <w:p w:rsidR="003747BE" w:rsidRPr="003747BE" w:rsidRDefault="003747BE" w:rsidP="00A6083B"/>
          <w:p w:rsidR="003747BE" w:rsidRPr="003747BE" w:rsidRDefault="003747BE" w:rsidP="00A6083B">
            <w:r w:rsidRPr="003747BE">
              <w:t>1g</w:t>
            </w:r>
          </w:p>
        </w:tc>
        <w:tc>
          <w:tcPr>
            <w:tcW w:w="3549" w:type="dxa"/>
          </w:tcPr>
          <w:p w:rsidR="003747BE" w:rsidRPr="003747BE" w:rsidRDefault="003F4867" w:rsidP="00A6083B">
            <w:r>
              <w:t>Konkurs recytatorski „Strofy</w:t>
            </w:r>
            <w:r>
              <w:br/>
            </w:r>
            <w:r w:rsidR="003747BE" w:rsidRPr="003747BE">
              <w:t>dl</w:t>
            </w:r>
            <w:r>
              <w:t>a Niepodległej” – zorganizowany</w:t>
            </w:r>
            <w:r>
              <w:br/>
            </w:r>
            <w:r w:rsidR="003747BE" w:rsidRPr="003747BE">
              <w:t xml:space="preserve">przez II LO oraz Bibliotekę </w:t>
            </w:r>
            <w:r w:rsidR="00827928">
              <w:t>Pedagogiczną</w:t>
            </w:r>
            <w:r w:rsidR="00827928">
              <w:br/>
            </w:r>
            <w:r w:rsidR="003747BE" w:rsidRPr="003747BE">
              <w:t>w Sieradzu Filia w Wieluniu Centrum Rozwoju Edukacji WŁ w Sieradzu.</w:t>
            </w:r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 xml:space="preserve">Dorota </w:t>
            </w:r>
            <w:proofErr w:type="spellStart"/>
            <w:r w:rsidRPr="003747BE">
              <w:t>Eichstaedt</w:t>
            </w:r>
            <w:proofErr w:type="spellEnd"/>
            <w:r w:rsidRPr="003747BE">
              <w:t xml:space="preserve"> </w:t>
            </w:r>
          </w:p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>
            <w:r w:rsidRPr="003747BE">
              <w:t xml:space="preserve">Małgorzata  Kaja – </w:t>
            </w:r>
            <w:proofErr w:type="spellStart"/>
            <w:r w:rsidRPr="003747BE">
              <w:t>Mordaka</w:t>
            </w:r>
            <w:proofErr w:type="spellEnd"/>
            <w:r w:rsidRPr="003747BE">
              <w:t xml:space="preserve"> </w:t>
            </w:r>
          </w:p>
          <w:p w:rsidR="003747BE" w:rsidRPr="003747BE" w:rsidRDefault="003747BE" w:rsidP="00A6083B"/>
          <w:p w:rsidR="003747BE" w:rsidRPr="003747BE" w:rsidRDefault="003747BE" w:rsidP="00A6083B">
            <w:r w:rsidRPr="003747BE">
              <w:t xml:space="preserve">Dorota </w:t>
            </w:r>
            <w:proofErr w:type="spellStart"/>
            <w:r w:rsidRPr="003747BE">
              <w:t>Eichstaedt</w:t>
            </w:r>
            <w:proofErr w:type="spellEnd"/>
            <w:r w:rsidRPr="003747BE">
              <w:t xml:space="preserve"> 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3.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u w:val="single"/>
              </w:rPr>
            </w:pPr>
            <w:r w:rsidRPr="003747BE">
              <w:rPr>
                <w:u w:val="single"/>
              </w:rPr>
              <w:t xml:space="preserve">W kategorii piosenki angielskiej: </w:t>
            </w:r>
          </w:p>
          <w:p w:rsidR="003747BE" w:rsidRPr="003747BE" w:rsidRDefault="003747BE" w:rsidP="00A6083B">
            <w:r w:rsidRPr="003747BE">
              <w:t xml:space="preserve">I miejsce </w:t>
            </w:r>
          </w:p>
          <w:p w:rsidR="003747BE" w:rsidRPr="003747BE" w:rsidRDefault="003747BE" w:rsidP="00A6083B">
            <w:r w:rsidRPr="003747BE">
              <w:t>II miejsce</w:t>
            </w:r>
          </w:p>
          <w:p w:rsidR="003747BE" w:rsidRPr="003747BE" w:rsidRDefault="003747BE" w:rsidP="00A6083B"/>
          <w:p w:rsidR="003747BE" w:rsidRPr="003747BE" w:rsidRDefault="003747BE" w:rsidP="00A6083B">
            <w:pPr>
              <w:rPr>
                <w:u w:val="single"/>
              </w:rPr>
            </w:pPr>
            <w:r w:rsidRPr="003747BE">
              <w:rPr>
                <w:u w:val="single"/>
              </w:rPr>
              <w:t>W kategorii piosenki niemieckiej:</w:t>
            </w:r>
          </w:p>
          <w:p w:rsidR="003747BE" w:rsidRPr="003747BE" w:rsidRDefault="003747BE" w:rsidP="00A6083B">
            <w:r w:rsidRPr="003747BE">
              <w:t>II miejsce</w:t>
            </w:r>
          </w:p>
          <w:p w:rsidR="003747BE" w:rsidRPr="003747BE" w:rsidRDefault="003747BE" w:rsidP="00A6083B">
            <w:r w:rsidRPr="003747BE">
              <w:t>wyróżnienie</w:t>
            </w:r>
          </w:p>
          <w:p w:rsidR="003747BE" w:rsidRPr="003747BE" w:rsidRDefault="003747BE" w:rsidP="00A6083B"/>
          <w:p w:rsidR="003747BE" w:rsidRPr="003747BE" w:rsidRDefault="003747BE" w:rsidP="00A6083B">
            <w:pPr>
              <w:rPr>
                <w:u w:val="single"/>
              </w:rPr>
            </w:pPr>
            <w:r w:rsidRPr="003747BE">
              <w:rPr>
                <w:u w:val="single"/>
              </w:rPr>
              <w:t>W kategorii poezji niemieckiej:</w:t>
            </w:r>
          </w:p>
          <w:p w:rsidR="003747BE" w:rsidRPr="003747BE" w:rsidRDefault="003747BE" w:rsidP="00A6083B">
            <w:r w:rsidRPr="003747BE">
              <w:t>II miejsce</w:t>
            </w:r>
          </w:p>
          <w:p w:rsidR="003747BE" w:rsidRPr="003747BE" w:rsidRDefault="003747BE" w:rsidP="00A6083B"/>
        </w:tc>
        <w:tc>
          <w:tcPr>
            <w:tcW w:w="1584" w:type="dxa"/>
          </w:tcPr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P</w:t>
            </w:r>
            <w:r w:rsidR="00827928">
              <w:rPr>
                <w:rStyle w:val="x193iq5w"/>
              </w:rPr>
              <w:t>.</w:t>
            </w:r>
            <w:r w:rsidR="00BC7905">
              <w:rPr>
                <w:rStyle w:val="x193iq5w"/>
              </w:rPr>
              <w:t xml:space="preserve"> </w:t>
            </w:r>
            <w:r w:rsidRPr="003747BE">
              <w:rPr>
                <w:rStyle w:val="x193iq5w"/>
              </w:rPr>
              <w:t>T</w:t>
            </w:r>
            <w:r w:rsidR="00827928">
              <w:rPr>
                <w:rStyle w:val="x193iq5w"/>
              </w:rPr>
              <w:t>.</w:t>
            </w:r>
          </w:p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K</w:t>
            </w:r>
            <w:r w:rsidR="00827928">
              <w:rPr>
                <w:rStyle w:val="x193iq5w"/>
              </w:rPr>
              <w:t>.</w:t>
            </w:r>
            <w:r w:rsidR="00BC7905">
              <w:rPr>
                <w:rStyle w:val="x193iq5w"/>
              </w:rPr>
              <w:t xml:space="preserve"> </w:t>
            </w:r>
            <w:r w:rsidRPr="003747BE">
              <w:rPr>
                <w:rStyle w:val="x193iq5w"/>
              </w:rPr>
              <w:t>P</w:t>
            </w:r>
            <w:r w:rsidR="00827928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</w:t>
            </w: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r w:rsidRPr="003747BE">
              <w:t>K</w:t>
            </w:r>
            <w:r w:rsidR="00BC7905">
              <w:t>.</w:t>
            </w:r>
            <w:r w:rsidRPr="003747BE">
              <w:t xml:space="preserve"> P</w:t>
            </w:r>
            <w:r w:rsidR="00BC7905">
              <w:t>.</w:t>
            </w:r>
          </w:p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O</w:t>
            </w:r>
            <w:r w:rsidR="00BC7905">
              <w:rPr>
                <w:rStyle w:val="x193iq5w"/>
              </w:rPr>
              <w:t xml:space="preserve">. </w:t>
            </w:r>
            <w:r w:rsidRPr="003747BE">
              <w:rPr>
                <w:rStyle w:val="x193iq5w"/>
              </w:rPr>
              <w:t>M</w:t>
            </w:r>
            <w:r w:rsidR="00BC7905">
              <w:rPr>
                <w:rStyle w:val="x193iq5w"/>
              </w:rPr>
              <w:t>.</w:t>
            </w: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BC7905">
            <w:r w:rsidRPr="003747BE">
              <w:rPr>
                <w:rStyle w:val="x193iq5w"/>
              </w:rPr>
              <w:t>J</w:t>
            </w:r>
            <w:r w:rsidR="00BC7905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R</w:t>
            </w:r>
            <w:r w:rsidR="00BC7905">
              <w:rPr>
                <w:rStyle w:val="x193iq5w"/>
              </w:rPr>
              <w:t>.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>
            <w:r w:rsidRPr="003747BE">
              <w:t>3d</w:t>
            </w:r>
          </w:p>
          <w:p w:rsidR="003747BE" w:rsidRPr="003747BE" w:rsidRDefault="003747BE" w:rsidP="00A6083B">
            <w:r w:rsidRPr="003747BE">
              <w:t>4e</w:t>
            </w:r>
          </w:p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>
            <w:r w:rsidRPr="003747BE">
              <w:t>3a</w:t>
            </w:r>
          </w:p>
          <w:p w:rsidR="003747BE" w:rsidRPr="003747BE" w:rsidRDefault="003747BE" w:rsidP="00A6083B">
            <w:r w:rsidRPr="003747BE">
              <w:t>2e</w:t>
            </w:r>
          </w:p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>
            <w:r w:rsidRPr="003747BE">
              <w:t>2e</w:t>
            </w:r>
          </w:p>
        </w:tc>
        <w:tc>
          <w:tcPr>
            <w:tcW w:w="3549" w:type="dxa"/>
          </w:tcPr>
          <w:p w:rsidR="003747BE" w:rsidRPr="003747BE" w:rsidRDefault="003747BE" w:rsidP="00A6083B">
            <w:r w:rsidRPr="003747BE">
              <w:rPr>
                <w:rStyle w:val="x193iq5w"/>
              </w:rPr>
              <w:t>X Konkurs Poezji i Piosenki Angielski</w:t>
            </w:r>
            <w:r w:rsidR="00827928">
              <w:rPr>
                <w:rStyle w:val="x193iq5w"/>
              </w:rPr>
              <w:t xml:space="preserve">ej </w:t>
            </w:r>
            <w:r w:rsidR="00827928">
              <w:rPr>
                <w:rStyle w:val="x193iq5w"/>
              </w:rPr>
              <w:br/>
              <w:t>i Niemieckiej zorganizowany</w:t>
            </w:r>
            <w:r w:rsidR="00827928">
              <w:rPr>
                <w:rStyle w:val="x193iq5w"/>
              </w:rPr>
              <w:br/>
            </w:r>
            <w:r w:rsidRPr="003747BE">
              <w:rPr>
                <w:rStyle w:val="x193iq5w"/>
              </w:rPr>
              <w:t>przez I Liceum Ogólnokszt</w:t>
            </w:r>
            <w:r w:rsidR="00827928">
              <w:rPr>
                <w:rStyle w:val="x193iq5w"/>
              </w:rPr>
              <w:t>ałcące</w:t>
            </w:r>
            <w:r w:rsidR="00827928">
              <w:rPr>
                <w:rStyle w:val="x193iq5w"/>
              </w:rPr>
              <w:br/>
              <w:t xml:space="preserve">im. Tadeusza Kościuszki </w:t>
            </w:r>
            <w:r w:rsidRPr="003747BE">
              <w:rPr>
                <w:rStyle w:val="x193iq5w"/>
              </w:rPr>
              <w:t>w Wieluniu</w:t>
            </w:r>
          </w:p>
        </w:tc>
        <w:tc>
          <w:tcPr>
            <w:tcW w:w="2079" w:type="dxa"/>
          </w:tcPr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>
            <w:r w:rsidRPr="003747BE">
              <w:t xml:space="preserve">Mariola </w:t>
            </w:r>
            <w:proofErr w:type="spellStart"/>
            <w:r w:rsidRPr="003747BE">
              <w:t>Jureńczyk</w:t>
            </w:r>
            <w:proofErr w:type="spellEnd"/>
          </w:p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Aleksandra Czyż-Kędzierska</w:t>
            </w: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Adrian Bednarek</w:t>
            </w: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pPr>
              <w:rPr>
                <w:rStyle w:val="x193iq5w"/>
              </w:rPr>
            </w:pPr>
          </w:p>
          <w:p w:rsidR="003747BE" w:rsidRPr="003747BE" w:rsidRDefault="003747BE" w:rsidP="00A6083B">
            <w:r w:rsidRPr="003747BE">
              <w:rPr>
                <w:rStyle w:val="x193iq5w"/>
              </w:rPr>
              <w:t>Adrian Bednarek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4.</w:t>
            </w:r>
          </w:p>
        </w:tc>
        <w:tc>
          <w:tcPr>
            <w:tcW w:w="1485" w:type="dxa"/>
          </w:tcPr>
          <w:p w:rsidR="003747BE" w:rsidRPr="003747BE" w:rsidRDefault="003747BE" w:rsidP="00A6083B">
            <w:r w:rsidRPr="003747BE"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BC7905">
            <w:r w:rsidRPr="003747BE">
              <w:t>O</w:t>
            </w:r>
            <w:r w:rsidR="00BC7905">
              <w:t>.</w:t>
            </w:r>
            <w:r w:rsidRPr="003747BE">
              <w:t xml:space="preserve"> P</w:t>
            </w:r>
            <w:r w:rsidR="00BC7905">
              <w:t>.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r w:rsidRPr="003747BE">
              <w:t>2e</w:t>
            </w:r>
          </w:p>
        </w:tc>
        <w:tc>
          <w:tcPr>
            <w:tcW w:w="3549" w:type="dxa"/>
          </w:tcPr>
          <w:p w:rsidR="003747BE" w:rsidRPr="003747BE" w:rsidRDefault="00BC7905" w:rsidP="00A6083B">
            <w:pPr>
              <w:rPr>
                <w:rStyle w:val="d2edcug0"/>
              </w:rPr>
            </w:pPr>
            <w:r>
              <w:rPr>
                <w:rStyle w:val="Pogrubienie"/>
                <w:b w:val="0"/>
              </w:rPr>
              <w:t>Mikołajkowy Turniej Strzelecki</w:t>
            </w:r>
            <w:r>
              <w:rPr>
                <w:rStyle w:val="Pogrubienie"/>
                <w:b w:val="0"/>
              </w:rPr>
              <w:br/>
              <w:t>w Sulmierzycach zorganizowanym</w:t>
            </w:r>
            <w:r>
              <w:rPr>
                <w:rStyle w:val="Pogrubienie"/>
                <w:b w:val="0"/>
              </w:rPr>
              <w:br/>
            </w:r>
            <w:r w:rsidR="003747BE" w:rsidRPr="003747BE">
              <w:rPr>
                <w:rStyle w:val="Pogrubienie"/>
                <w:b w:val="0"/>
              </w:rPr>
              <w:t>przez Wojskowe Ce</w:t>
            </w:r>
            <w:r>
              <w:rPr>
                <w:rStyle w:val="Pogrubienie"/>
                <w:b w:val="0"/>
              </w:rPr>
              <w:t>ntrum Rekrutacji</w:t>
            </w:r>
            <w:r>
              <w:rPr>
                <w:rStyle w:val="Pogrubienie"/>
                <w:b w:val="0"/>
              </w:rPr>
              <w:br/>
            </w:r>
            <w:r w:rsidR="003747BE" w:rsidRPr="003747BE">
              <w:rPr>
                <w:rStyle w:val="Pogrubienie"/>
                <w:b w:val="0"/>
              </w:rPr>
              <w:t>w Sieradzu i Klub Strzelecki „10-tka”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Dariusz Gajewski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5.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awans do finału centralnego</w:t>
            </w:r>
          </w:p>
        </w:tc>
        <w:tc>
          <w:tcPr>
            <w:tcW w:w="1584" w:type="dxa"/>
          </w:tcPr>
          <w:p w:rsidR="003747BE" w:rsidRPr="003747BE" w:rsidRDefault="003747BE" w:rsidP="00BC7905">
            <w:r w:rsidRPr="003747BE">
              <w:t>A</w:t>
            </w:r>
            <w:r w:rsidR="00BC7905">
              <w:t>.</w:t>
            </w:r>
            <w:r w:rsidRPr="003747BE">
              <w:t>S</w:t>
            </w:r>
            <w:r w:rsidR="00BC7905">
              <w:t>.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r w:rsidRPr="003747BE">
              <w:t>4b</w:t>
            </w:r>
          </w:p>
        </w:tc>
        <w:tc>
          <w:tcPr>
            <w:tcW w:w="3549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t>Olimpiada Wiedzy Chemicznej, której organizatorem są Wydział Chemii Uniwersytetu Jagiellońskiego i Edukator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Anna Kędzia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6.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 (etap okręgowy)</w:t>
            </w:r>
          </w:p>
        </w:tc>
        <w:tc>
          <w:tcPr>
            <w:tcW w:w="1584" w:type="dxa"/>
          </w:tcPr>
          <w:p w:rsidR="003747BE" w:rsidRPr="003747BE" w:rsidRDefault="003747BE" w:rsidP="00BC7905">
            <w:r w:rsidRPr="003747BE">
              <w:t>A</w:t>
            </w:r>
            <w:r w:rsidR="00BC7905">
              <w:t xml:space="preserve">. </w:t>
            </w:r>
            <w:r w:rsidRPr="003747BE">
              <w:t>K</w:t>
            </w:r>
            <w:r w:rsidR="00BC7905">
              <w:t>.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3b</w:t>
            </w:r>
          </w:p>
        </w:tc>
        <w:tc>
          <w:tcPr>
            <w:tcW w:w="3549" w:type="dxa"/>
          </w:tcPr>
          <w:p w:rsidR="003747BE" w:rsidRPr="003747BE" w:rsidRDefault="003747BE" w:rsidP="00A6083B">
            <w:r w:rsidRPr="003747BE">
              <w:t>Olimpiada Zdrowia PCK  </w:t>
            </w:r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 xml:space="preserve">Aleksandra Antosik – Karasek 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7.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 miejsce</w:t>
            </w:r>
          </w:p>
        </w:tc>
        <w:tc>
          <w:tcPr>
            <w:tcW w:w="1584" w:type="dxa"/>
          </w:tcPr>
          <w:p w:rsidR="003747BE" w:rsidRPr="003747BE" w:rsidRDefault="003747BE" w:rsidP="00BC7905">
            <w:r w:rsidRPr="003747BE">
              <w:t>K</w:t>
            </w:r>
            <w:r w:rsidR="00BC7905">
              <w:t>. U.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1d</w:t>
            </w:r>
          </w:p>
        </w:tc>
        <w:tc>
          <w:tcPr>
            <w:tcW w:w="3549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t xml:space="preserve">Regionalny </w:t>
            </w:r>
            <w:r w:rsidR="00BC7905">
              <w:t>Festiwal Piosenki Żołnierskiej i Marszowej Równy Krok</w:t>
            </w:r>
            <w:r w:rsidR="00BC7905">
              <w:br/>
              <w:t>w Gminnym Ośrodku Kultury</w:t>
            </w:r>
            <w:r w:rsidR="00BC7905">
              <w:br/>
            </w:r>
            <w:r w:rsidRPr="003747BE">
              <w:t>w Kłomnicach</w:t>
            </w:r>
          </w:p>
        </w:tc>
        <w:tc>
          <w:tcPr>
            <w:tcW w:w="2079" w:type="dxa"/>
          </w:tcPr>
          <w:p w:rsidR="003747BE" w:rsidRPr="003747BE" w:rsidRDefault="003747BE" w:rsidP="00A6083B"/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8.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K</w:t>
            </w:r>
            <w:r w:rsidR="00BC7905">
              <w:rPr>
                <w:rStyle w:val="x193iq5w"/>
              </w:rPr>
              <w:t xml:space="preserve">. </w:t>
            </w:r>
            <w:r w:rsidRPr="003747BE">
              <w:rPr>
                <w:rStyle w:val="x193iq5w"/>
              </w:rPr>
              <w:t>Z</w:t>
            </w:r>
            <w:r w:rsidR="00BC7905">
              <w:rPr>
                <w:rStyle w:val="x193iq5w"/>
              </w:rPr>
              <w:t>.</w:t>
            </w:r>
          </w:p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A</w:t>
            </w:r>
            <w:r w:rsidR="00BC7905">
              <w:rPr>
                <w:rStyle w:val="x193iq5w"/>
              </w:rPr>
              <w:t xml:space="preserve">. </w:t>
            </w:r>
            <w:r w:rsidRPr="003747BE">
              <w:rPr>
                <w:rStyle w:val="x193iq5w"/>
              </w:rPr>
              <w:t>P</w:t>
            </w:r>
            <w:r w:rsidR="00BC7905">
              <w:rPr>
                <w:rStyle w:val="x193iq5w"/>
              </w:rPr>
              <w:t>.</w:t>
            </w:r>
          </w:p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M</w:t>
            </w:r>
            <w:r w:rsidR="00BC7905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M</w:t>
            </w:r>
            <w:r w:rsidR="00BC7905">
              <w:rPr>
                <w:rStyle w:val="x193iq5w"/>
              </w:rPr>
              <w:t>.</w:t>
            </w:r>
          </w:p>
          <w:p w:rsidR="003747BE" w:rsidRPr="003747BE" w:rsidRDefault="003747BE" w:rsidP="00BC7905">
            <w:r w:rsidRPr="003747BE">
              <w:rPr>
                <w:rStyle w:val="x193iq5w"/>
              </w:rPr>
              <w:t>M</w:t>
            </w:r>
            <w:r w:rsidR="00BC7905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W</w:t>
            </w:r>
            <w:r w:rsidR="00BC7905">
              <w:rPr>
                <w:rStyle w:val="x193iq5w"/>
              </w:rPr>
              <w:t>.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</w:p>
        </w:tc>
        <w:tc>
          <w:tcPr>
            <w:tcW w:w="3549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Finał Wojewódzki w Tenisie Stołowym dziewcząt w ramach </w:t>
            </w:r>
            <w:proofErr w:type="spellStart"/>
            <w:r w:rsidRPr="003747BE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>Tomasz Golański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9.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K</w:t>
            </w:r>
            <w:r w:rsidR="00BC7905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Z</w:t>
            </w:r>
            <w:r w:rsidR="00BC7905">
              <w:rPr>
                <w:rStyle w:val="x193iq5w"/>
              </w:rPr>
              <w:t>.</w:t>
            </w:r>
          </w:p>
          <w:p w:rsidR="003747BE" w:rsidRPr="003747BE" w:rsidRDefault="00BC7905" w:rsidP="00A6083B">
            <w:pPr>
              <w:rPr>
                <w:rStyle w:val="x193iq5w"/>
              </w:rPr>
            </w:pPr>
            <w:r>
              <w:rPr>
                <w:rStyle w:val="x193iq5w"/>
              </w:rPr>
              <w:t xml:space="preserve">A. </w:t>
            </w:r>
            <w:r w:rsidR="003747BE" w:rsidRPr="003747BE">
              <w:rPr>
                <w:rStyle w:val="x193iq5w"/>
              </w:rPr>
              <w:t>P</w:t>
            </w:r>
            <w:r>
              <w:rPr>
                <w:rStyle w:val="x193iq5w"/>
              </w:rPr>
              <w:t>.</w:t>
            </w:r>
          </w:p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M</w:t>
            </w:r>
            <w:r w:rsidR="00BC7905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M</w:t>
            </w:r>
            <w:r w:rsidR="00BC7905">
              <w:rPr>
                <w:rStyle w:val="x193iq5w"/>
              </w:rPr>
              <w:t>.</w:t>
            </w:r>
          </w:p>
          <w:p w:rsidR="003747BE" w:rsidRPr="003747BE" w:rsidRDefault="003747BE" w:rsidP="00BC7905">
            <w:r w:rsidRPr="003747BE">
              <w:rPr>
                <w:rStyle w:val="x193iq5w"/>
              </w:rPr>
              <w:t>M</w:t>
            </w:r>
            <w:r w:rsidR="00BC7905">
              <w:rPr>
                <w:rStyle w:val="x193iq5w"/>
              </w:rPr>
              <w:t xml:space="preserve">. </w:t>
            </w:r>
            <w:r w:rsidRPr="003747BE">
              <w:rPr>
                <w:rStyle w:val="x193iq5w"/>
              </w:rPr>
              <w:t>W</w:t>
            </w:r>
            <w:r w:rsidR="00BC7905">
              <w:rPr>
                <w:rStyle w:val="x193iq5w"/>
              </w:rPr>
              <w:t>.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</w:pPr>
          </w:p>
        </w:tc>
        <w:tc>
          <w:tcPr>
            <w:tcW w:w="3549" w:type="dxa"/>
          </w:tcPr>
          <w:p w:rsidR="003747BE" w:rsidRPr="003747BE" w:rsidRDefault="003747BE" w:rsidP="00A6083B">
            <w:r w:rsidRPr="003747BE">
              <w:rPr>
                <w:rStyle w:val="x193iq5w"/>
              </w:rPr>
              <w:t>Półfinał Województwa w tenisie stołowym dziewcząt</w:t>
            </w:r>
            <w:r w:rsidRPr="003747BE">
              <w:rPr>
                <w:rStyle w:val="d2edcug0"/>
              </w:rPr>
              <w:t xml:space="preserve"> w ramach </w:t>
            </w:r>
            <w:proofErr w:type="spellStart"/>
            <w:r w:rsidRPr="003747BE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Tomasz Golański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10.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K</w:t>
            </w:r>
            <w:r w:rsidR="00BC7905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Z</w:t>
            </w:r>
            <w:r w:rsidR="00BC7905">
              <w:rPr>
                <w:rStyle w:val="x193iq5w"/>
              </w:rPr>
              <w:t>.</w:t>
            </w:r>
          </w:p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A</w:t>
            </w:r>
            <w:r w:rsidR="00BC7905">
              <w:rPr>
                <w:rStyle w:val="x193iq5w"/>
              </w:rPr>
              <w:t xml:space="preserve">. </w:t>
            </w:r>
            <w:r w:rsidRPr="003747BE">
              <w:rPr>
                <w:rStyle w:val="x193iq5w"/>
              </w:rPr>
              <w:t>P</w:t>
            </w:r>
            <w:r w:rsidR="00BC7905">
              <w:rPr>
                <w:rStyle w:val="x193iq5w"/>
              </w:rPr>
              <w:t>.</w:t>
            </w:r>
          </w:p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M</w:t>
            </w:r>
            <w:r w:rsidR="00BC7905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M</w:t>
            </w:r>
            <w:r w:rsidR="00BC7905">
              <w:rPr>
                <w:rStyle w:val="x193iq5w"/>
              </w:rPr>
              <w:t>.</w:t>
            </w:r>
          </w:p>
          <w:p w:rsidR="003747BE" w:rsidRPr="003747BE" w:rsidRDefault="003747BE" w:rsidP="00BC7905">
            <w:r w:rsidRPr="003747BE">
              <w:rPr>
                <w:rStyle w:val="x193iq5w"/>
              </w:rPr>
              <w:t>M</w:t>
            </w:r>
            <w:r w:rsidR="00BC7905">
              <w:rPr>
                <w:rStyle w:val="x193iq5w"/>
              </w:rPr>
              <w:t xml:space="preserve">. </w:t>
            </w:r>
            <w:r w:rsidRPr="003747BE">
              <w:rPr>
                <w:rStyle w:val="x193iq5w"/>
              </w:rPr>
              <w:t>W</w:t>
            </w:r>
            <w:r w:rsidR="00BC7905">
              <w:rPr>
                <w:rStyle w:val="x193iq5w"/>
              </w:rPr>
              <w:t>.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</w:pPr>
          </w:p>
        </w:tc>
        <w:tc>
          <w:tcPr>
            <w:tcW w:w="3549" w:type="dxa"/>
          </w:tcPr>
          <w:p w:rsidR="003747BE" w:rsidRPr="003747BE" w:rsidRDefault="003747BE" w:rsidP="00A6083B">
            <w:r w:rsidRPr="003747BE">
              <w:t xml:space="preserve">Mistrzostwa Powiatu w </w:t>
            </w:r>
            <w:r w:rsidRPr="003747BE">
              <w:rPr>
                <w:rStyle w:val="d2edcug0"/>
              </w:rPr>
              <w:t xml:space="preserve">Tenisie Stołowym dziewcząt w ramach </w:t>
            </w:r>
            <w:proofErr w:type="spellStart"/>
            <w:r w:rsidRPr="003747BE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Tomasz Golański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11.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drużyna I LO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</w:p>
        </w:tc>
        <w:tc>
          <w:tcPr>
            <w:tcW w:w="3549" w:type="dxa"/>
          </w:tcPr>
          <w:p w:rsidR="003747BE" w:rsidRPr="003747BE" w:rsidRDefault="003747BE" w:rsidP="00A6083B">
            <w:pPr>
              <w:tabs>
                <w:tab w:val="left" w:pos="1068"/>
              </w:tabs>
            </w:pPr>
            <w:r w:rsidRPr="003747BE">
              <w:rPr>
                <w:rStyle w:val="x193iq5w"/>
              </w:rPr>
              <w:t xml:space="preserve">Finał Wojewódzki w Piłce Ręcznej </w:t>
            </w:r>
            <w:r w:rsidRPr="003747BE">
              <w:rPr>
                <w:rStyle w:val="x193iq5w"/>
              </w:rPr>
              <w:lastRenderedPageBreak/>
              <w:t>Chłopców</w:t>
            </w:r>
            <w:r w:rsidR="00BC7905">
              <w:rPr>
                <w:rStyle w:val="d2edcug0"/>
              </w:rPr>
              <w:t xml:space="preserve"> </w:t>
            </w:r>
            <w:r w:rsidRPr="003747BE">
              <w:rPr>
                <w:rStyle w:val="d2edcug0"/>
              </w:rPr>
              <w:t xml:space="preserve">w ramach </w:t>
            </w:r>
            <w:proofErr w:type="spellStart"/>
            <w:r w:rsidRPr="003747BE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lastRenderedPageBreak/>
              <w:t>Tomasz Golański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lastRenderedPageBreak/>
              <w:t>12.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t>drużyna I LO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</w:pPr>
          </w:p>
        </w:tc>
        <w:tc>
          <w:tcPr>
            <w:tcW w:w="3549" w:type="dxa"/>
          </w:tcPr>
          <w:p w:rsidR="003747BE" w:rsidRPr="003747BE" w:rsidRDefault="003747BE" w:rsidP="00A6083B">
            <w:r w:rsidRPr="003747BE">
              <w:rPr>
                <w:rStyle w:val="x193iq5w"/>
              </w:rPr>
              <w:t xml:space="preserve">Półfinały Wojewódzkie w Piłce Ręcznej Chłopców </w:t>
            </w:r>
            <w:r w:rsidRPr="003747BE">
              <w:rPr>
                <w:rStyle w:val="d2edcug0"/>
              </w:rPr>
              <w:t xml:space="preserve">w ramach </w:t>
            </w:r>
            <w:proofErr w:type="spellStart"/>
            <w:r w:rsidRPr="003747BE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Tomasz Golański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13.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I miejsce 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drużyna I LO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</w:pPr>
          </w:p>
        </w:tc>
        <w:tc>
          <w:tcPr>
            <w:tcW w:w="3549" w:type="dxa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Mistrzostwa Powiatu Wieluńskiego Szkół Ponadpodstawowych w Piłce Ręcznej Chłopców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Tomasz Golański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14.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drużyna I LO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</w:p>
        </w:tc>
        <w:tc>
          <w:tcPr>
            <w:tcW w:w="3549" w:type="dxa"/>
          </w:tcPr>
          <w:p w:rsidR="003747BE" w:rsidRPr="003747BE" w:rsidRDefault="003747BE" w:rsidP="00A6083B">
            <w:pPr>
              <w:tabs>
                <w:tab w:val="left" w:pos="1068"/>
              </w:tabs>
            </w:pPr>
            <w:r w:rsidRPr="003747BE">
              <w:rPr>
                <w:rStyle w:val="x193iq5w"/>
              </w:rPr>
              <w:t>Finał Wojewódzki w Piłce Ręcznej Dziewcząt</w:t>
            </w:r>
            <w:r w:rsidR="00BC7905">
              <w:rPr>
                <w:rStyle w:val="d2edcug0"/>
              </w:rPr>
              <w:t xml:space="preserve"> </w:t>
            </w:r>
            <w:r w:rsidRPr="003747BE">
              <w:rPr>
                <w:rStyle w:val="d2edcug0"/>
              </w:rPr>
              <w:t xml:space="preserve">w ramach </w:t>
            </w:r>
            <w:proofErr w:type="spellStart"/>
            <w:r w:rsidRPr="003747BE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t>Edyta Bukowiecka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15.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t>drużyna I LO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</w:pPr>
          </w:p>
        </w:tc>
        <w:tc>
          <w:tcPr>
            <w:tcW w:w="3549" w:type="dxa"/>
          </w:tcPr>
          <w:p w:rsidR="003747BE" w:rsidRPr="003747BE" w:rsidRDefault="003747BE" w:rsidP="00A6083B">
            <w:r w:rsidRPr="003747BE">
              <w:rPr>
                <w:rStyle w:val="x193iq5w"/>
              </w:rPr>
              <w:t xml:space="preserve">Półfinały Wojewódzkie w Piłce Ręcznej Dziewcząt </w:t>
            </w:r>
            <w:r w:rsidRPr="003747BE">
              <w:rPr>
                <w:rStyle w:val="d2edcug0"/>
              </w:rPr>
              <w:t xml:space="preserve">w ramach </w:t>
            </w:r>
            <w:proofErr w:type="spellStart"/>
            <w:r w:rsidRPr="003747BE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Edyta Bukowiecka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16.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I miejsce 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drużyna I LO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</w:pPr>
          </w:p>
        </w:tc>
        <w:tc>
          <w:tcPr>
            <w:tcW w:w="3549" w:type="dxa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Mistrzostwa Powiatu Wieluńskiego Szkół Ponadpodstawowych w Piłce Ręcznej Dziewcząt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Edyta Bukowiecka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17.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drużyna I LO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</w:pPr>
          </w:p>
        </w:tc>
        <w:tc>
          <w:tcPr>
            <w:tcW w:w="3549" w:type="dxa"/>
          </w:tcPr>
          <w:p w:rsidR="003747BE" w:rsidRPr="003747BE" w:rsidRDefault="003747BE" w:rsidP="00A6083B">
            <w:r w:rsidRPr="003747BE">
              <w:rPr>
                <w:rStyle w:val="x193iq5w"/>
              </w:rPr>
              <w:t>M</w:t>
            </w:r>
            <w:r w:rsidR="00BC7905">
              <w:rPr>
                <w:rStyle w:val="x193iq5w"/>
              </w:rPr>
              <w:t>istrzostwa Powiatu Wieluńskiego</w:t>
            </w:r>
            <w:r w:rsidR="00BC7905">
              <w:rPr>
                <w:rStyle w:val="x193iq5w"/>
              </w:rPr>
              <w:br/>
            </w:r>
            <w:r w:rsidRPr="003747BE">
              <w:rPr>
                <w:rStyle w:val="x193iq5w"/>
              </w:rPr>
              <w:t>w Szachach</w:t>
            </w:r>
            <w:r w:rsidR="00BC7905">
              <w:rPr>
                <w:rStyle w:val="d2edcug0"/>
              </w:rPr>
              <w:t xml:space="preserve"> </w:t>
            </w:r>
            <w:r w:rsidRPr="003747BE">
              <w:rPr>
                <w:rStyle w:val="d2edcug0"/>
              </w:rPr>
              <w:t xml:space="preserve">w ramach </w:t>
            </w:r>
            <w:proofErr w:type="spellStart"/>
            <w:r w:rsidRPr="003747BE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 xml:space="preserve">Tomasz Golański </w:t>
            </w:r>
          </w:p>
          <w:p w:rsidR="003747BE" w:rsidRPr="003747BE" w:rsidRDefault="003747BE" w:rsidP="00A6083B">
            <w:pPr>
              <w:jc w:val="both"/>
            </w:pPr>
            <w:r w:rsidRPr="003747BE">
              <w:t xml:space="preserve">Mark </w:t>
            </w:r>
            <w:proofErr w:type="spellStart"/>
            <w:r w:rsidRPr="003747BE">
              <w:t>Weaver</w:t>
            </w:r>
            <w:proofErr w:type="spellEnd"/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18.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II miejsce 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drużyna I LO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</w:p>
        </w:tc>
        <w:tc>
          <w:tcPr>
            <w:tcW w:w="3549" w:type="dxa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Półfinały Wo</w:t>
            </w:r>
            <w:r w:rsidR="00BC7905">
              <w:rPr>
                <w:rStyle w:val="x193iq5w"/>
              </w:rPr>
              <w:t xml:space="preserve">jewódzkie w Pływaniu Dziewcząt </w:t>
            </w:r>
            <w:r w:rsidRPr="003747BE">
              <w:rPr>
                <w:rStyle w:val="x193iq5w"/>
              </w:rPr>
              <w:t xml:space="preserve">w ramach </w:t>
            </w:r>
            <w:proofErr w:type="spellStart"/>
            <w:r w:rsidRPr="003747BE">
              <w:rPr>
                <w:rStyle w:val="x193iq5w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 xml:space="preserve">Tomasz Golański </w:t>
            </w:r>
          </w:p>
          <w:p w:rsidR="003747BE" w:rsidRPr="003747BE" w:rsidRDefault="003747BE" w:rsidP="00A6083B">
            <w:pPr>
              <w:jc w:val="both"/>
            </w:pP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19.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I miejsce 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drużyna I LO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</w:p>
        </w:tc>
        <w:tc>
          <w:tcPr>
            <w:tcW w:w="3549" w:type="dxa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Mistrzostwa Powiatu Wieluńskiego Szkół Ponadpod</w:t>
            </w:r>
            <w:r w:rsidR="00BC7905">
              <w:rPr>
                <w:rStyle w:val="x193iq5w"/>
              </w:rPr>
              <w:t xml:space="preserve">stawowych w Pływaniu Dziewcząt </w:t>
            </w:r>
            <w:r w:rsidRPr="003747BE">
              <w:rPr>
                <w:rStyle w:val="x193iq5w"/>
              </w:rPr>
              <w:t xml:space="preserve">w ramach </w:t>
            </w:r>
            <w:proofErr w:type="spellStart"/>
            <w:r w:rsidRPr="003747BE">
              <w:rPr>
                <w:rStyle w:val="x193iq5w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 xml:space="preserve">Tomasz Golański </w:t>
            </w:r>
          </w:p>
          <w:p w:rsidR="003747BE" w:rsidRPr="003747BE" w:rsidRDefault="003747BE" w:rsidP="00A6083B">
            <w:pPr>
              <w:jc w:val="both"/>
            </w:pP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20.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drużyna I LO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</w:p>
        </w:tc>
        <w:tc>
          <w:tcPr>
            <w:tcW w:w="3549" w:type="dxa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Półfinały W</w:t>
            </w:r>
            <w:r w:rsidR="00BC7905">
              <w:rPr>
                <w:rStyle w:val="x193iq5w"/>
              </w:rPr>
              <w:t xml:space="preserve">ojewódzkie w Pływaniu Chłopców </w:t>
            </w:r>
            <w:r w:rsidRPr="003747BE">
              <w:rPr>
                <w:rStyle w:val="x193iq5w"/>
              </w:rPr>
              <w:t xml:space="preserve">w ramach </w:t>
            </w:r>
            <w:proofErr w:type="spellStart"/>
            <w:r w:rsidRPr="003747BE">
              <w:rPr>
                <w:rStyle w:val="x193iq5w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 xml:space="preserve">Tomasz Golański </w:t>
            </w:r>
          </w:p>
          <w:p w:rsidR="003747BE" w:rsidRPr="003747BE" w:rsidRDefault="003747BE" w:rsidP="00A6083B">
            <w:pPr>
              <w:jc w:val="both"/>
            </w:pP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21.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I miejsce 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drużyna I LO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</w:p>
        </w:tc>
        <w:tc>
          <w:tcPr>
            <w:tcW w:w="3549" w:type="dxa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Mistrzostwa Powiatu Wieluńskiego Szkół Ponadpo</w:t>
            </w:r>
            <w:r w:rsidR="00BC7905">
              <w:rPr>
                <w:rStyle w:val="x193iq5w"/>
              </w:rPr>
              <w:t xml:space="preserve">dstawowych w Pływaniu Chłopców </w:t>
            </w:r>
            <w:r w:rsidRPr="003747BE">
              <w:rPr>
                <w:rStyle w:val="x193iq5w"/>
              </w:rPr>
              <w:t xml:space="preserve">w ramach </w:t>
            </w:r>
            <w:proofErr w:type="spellStart"/>
            <w:r w:rsidRPr="003747BE">
              <w:rPr>
                <w:rStyle w:val="x193iq5w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 xml:space="preserve">Tomasz Golański </w:t>
            </w:r>
          </w:p>
          <w:p w:rsidR="003747BE" w:rsidRPr="003747BE" w:rsidRDefault="003747BE" w:rsidP="00A6083B">
            <w:pPr>
              <w:jc w:val="both"/>
            </w:pP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22.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drużyna I LO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</w:pPr>
          </w:p>
        </w:tc>
        <w:tc>
          <w:tcPr>
            <w:tcW w:w="3549" w:type="dxa"/>
          </w:tcPr>
          <w:p w:rsidR="003747BE" w:rsidRPr="003747BE" w:rsidRDefault="003747BE" w:rsidP="00A6083B">
            <w:r w:rsidRPr="003747BE">
              <w:rPr>
                <w:rStyle w:val="x193iq5w"/>
              </w:rPr>
              <w:t>M</w:t>
            </w:r>
            <w:r w:rsidR="00BC7905">
              <w:rPr>
                <w:rStyle w:val="x193iq5w"/>
              </w:rPr>
              <w:t>istrzostwa Powiatu Wieluńskiego</w:t>
            </w:r>
            <w:r w:rsidR="00BC7905">
              <w:rPr>
                <w:rStyle w:val="x193iq5w"/>
              </w:rPr>
              <w:br/>
            </w:r>
            <w:r w:rsidRPr="003747BE">
              <w:rPr>
                <w:rStyle w:val="x193iq5w"/>
              </w:rPr>
              <w:t>w Biegach Przełajowych Dziewcząt</w:t>
            </w:r>
            <w:r w:rsidR="00BC7905">
              <w:rPr>
                <w:rStyle w:val="d2edcug0"/>
              </w:rPr>
              <w:br/>
            </w:r>
            <w:r w:rsidRPr="003747BE">
              <w:rPr>
                <w:rStyle w:val="d2edcug0"/>
              </w:rPr>
              <w:t xml:space="preserve">w ramach </w:t>
            </w:r>
            <w:proofErr w:type="spellStart"/>
            <w:r w:rsidRPr="003747BE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Aleksandra Marcinkowska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23.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835295">
            <w:r w:rsidRPr="003747BE">
              <w:t>A</w:t>
            </w:r>
            <w:r w:rsidR="00835295">
              <w:t>.</w:t>
            </w:r>
            <w:r w:rsidRPr="003747BE">
              <w:t xml:space="preserve"> L</w:t>
            </w:r>
            <w:r w:rsidR="00835295">
              <w:t>.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4b</w:t>
            </w:r>
          </w:p>
        </w:tc>
        <w:tc>
          <w:tcPr>
            <w:tcW w:w="3549" w:type="dxa"/>
          </w:tcPr>
          <w:p w:rsidR="003747BE" w:rsidRPr="003747BE" w:rsidRDefault="003747BE" w:rsidP="00A6083B">
            <w:r w:rsidRPr="003747BE">
              <w:rPr>
                <w:rStyle w:val="x193iq5w"/>
              </w:rPr>
              <w:t xml:space="preserve">Mistrzostwa Powiatu Wieluńskiego </w:t>
            </w:r>
            <w:r w:rsidRPr="003747BE">
              <w:rPr>
                <w:rStyle w:val="x193iq5w"/>
              </w:rPr>
              <w:br/>
              <w:t>w Indywidualnych Biegach Przełajowych Dziewcząt</w:t>
            </w:r>
            <w:r w:rsidRPr="003747BE">
              <w:rPr>
                <w:rStyle w:val="d2edcug0"/>
              </w:rPr>
              <w:t xml:space="preserve"> w ramach </w:t>
            </w:r>
            <w:proofErr w:type="spellStart"/>
            <w:r w:rsidRPr="003747BE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>Aleksandra Marcinkowska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24.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</w:tc>
        <w:tc>
          <w:tcPr>
            <w:tcW w:w="1584" w:type="dxa"/>
          </w:tcPr>
          <w:p w:rsidR="003747BE" w:rsidRPr="003747BE" w:rsidRDefault="003747BE" w:rsidP="00835295">
            <w:r w:rsidRPr="003747BE">
              <w:t>M</w:t>
            </w:r>
            <w:r w:rsidR="00835295">
              <w:t>.</w:t>
            </w:r>
            <w:r w:rsidRPr="003747BE">
              <w:t xml:space="preserve"> B</w:t>
            </w:r>
            <w:r w:rsidR="00835295">
              <w:t>.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2f</w:t>
            </w:r>
          </w:p>
        </w:tc>
        <w:tc>
          <w:tcPr>
            <w:tcW w:w="3549" w:type="dxa"/>
          </w:tcPr>
          <w:p w:rsidR="003747BE" w:rsidRPr="003747BE" w:rsidRDefault="003747BE" w:rsidP="00A6083B">
            <w:r w:rsidRPr="003747BE">
              <w:rPr>
                <w:rStyle w:val="x193iq5w"/>
              </w:rPr>
              <w:t xml:space="preserve">Mistrzostwa Powiatu Wieluńskiego </w:t>
            </w:r>
            <w:r w:rsidRPr="003747BE">
              <w:rPr>
                <w:rStyle w:val="x193iq5w"/>
              </w:rPr>
              <w:br/>
              <w:t>w Indywidualnych Biegach Przełajowych Chłopców</w:t>
            </w:r>
            <w:r w:rsidR="00BC7905">
              <w:rPr>
                <w:rStyle w:val="d2edcug0"/>
              </w:rPr>
              <w:t xml:space="preserve"> w ramach </w:t>
            </w:r>
            <w:proofErr w:type="spellStart"/>
            <w:r w:rsidR="00BC7905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Grzegorz Żabicki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25.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835295">
            <w:r w:rsidRPr="003747BE">
              <w:t>M</w:t>
            </w:r>
            <w:r w:rsidR="00835295">
              <w:t>.</w:t>
            </w:r>
            <w:r w:rsidRPr="003747BE">
              <w:t xml:space="preserve"> B</w:t>
            </w:r>
            <w:r w:rsidR="00835295">
              <w:t>.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2f</w:t>
            </w:r>
          </w:p>
        </w:tc>
        <w:tc>
          <w:tcPr>
            <w:tcW w:w="3549" w:type="dxa"/>
          </w:tcPr>
          <w:p w:rsidR="003747BE" w:rsidRPr="003747BE" w:rsidRDefault="003747BE" w:rsidP="00A6083B">
            <w:r w:rsidRPr="003747BE">
              <w:rPr>
                <w:rStyle w:val="x193iq5w"/>
              </w:rPr>
              <w:t>Finał Wojewódzki w Indywidualnych Biegach Przełajowych Chłopców</w:t>
            </w:r>
            <w:r w:rsidR="00BC7905">
              <w:rPr>
                <w:rStyle w:val="d2edcug0"/>
              </w:rPr>
              <w:br/>
            </w:r>
            <w:r w:rsidRPr="003747BE">
              <w:rPr>
                <w:rStyle w:val="d2edcug0"/>
              </w:rPr>
              <w:t xml:space="preserve">w ramach </w:t>
            </w:r>
            <w:proofErr w:type="spellStart"/>
            <w:r w:rsidRPr="003747BE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Grzegorz Żabicki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26.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drużyna I LO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</w:pPr>
          </w:p>
        </w:tc>
        <w:tc>
          <w:tcPr>
            <w:tcW w:w="3549" w:type="dxa"/>
          </w:tcPr>
          <w:p w:rsidR="003747BE" w:rsidRPr="003747BE" w:rsidRDefault="003747BE" w:rsidP="00A6083B">
            <w:r w:rsidRPr="003747BE">
              <w:rPr>
                <w:rStyle w:val="x193iq5w"/>
              </w:rPr>
              <w:t>M</w:t>
            </w:r>
            <w:r w:rsidR="00BC7905">
              <w:rPr>
                <w:rStyle w:val="x193iq5w"/>
              </w:rPr>
              <w:t>istrzostwa Powiatu Wieluńskiego</w:t>
            </w:r>
            <w:r w:rsidR="00BC7905">
              <w:rPr>
                <w:rStyle w:val="x193iq5w"/>
              </w:rPr>
              <w:br/>
            </w:r>
            <w:r w:rsidRPr="003747BE">
              <w:rPr>
                <w:rStyle w:val="x193iq5w"/>
              </w:rPr>
              <w:t>w Lidze Lekkoatletycznej Dziewcząt</w:t>
            </w:r>
            <w:r w:rsidR="00BC7905">
              <w:rPr>
                <w:rStyle w:val="d2edcug0"/>
              </w:rPr>
              <w:br/>
              <w:t xml:space="preserve">w ramach </w:t>
            </w:r>
            <w:proofErr w:type="spellStart"/>
            <w:r w:rsidR="00BC7905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>Edyta Bukowiecka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27.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drużyna I LO</w:t>
            </w:r>
          </w:p>
        </w:tc>
        <w:tc>
          <w:tcPr>
            <w:tcW w:w="707" w:type="dxa"/>
            <w:gridSpan w:val="2"/>
          </w:tcPr>
          <w:p w:rsidR="003747BE" w:rsidRPr="003747BE" w:rsidRDefault="003747BE" w:rsidP="00A6083B">
            <w:pPr>
              <w:jc w:val="both"/>
            </w:pPr>
          </w:p>
        </w:tc>
        <w:tc>
          <w:tcPr>
            <w:tcW w:w="3549" w:type="dxa"/>
          </w:tcPr>
          <w:p w:rsidR="003747BE" w:rsidRPr="003747BE" w:rsidRDefault="003747BE" w:rsidP="00A6083B">
            <w:r w:rsidRPr="003747BE">
              <w:rPr>
                <w:rStyle w:val="x193iq5w"/>
              </w:rPr>
              <w:t>M</w:t>
            </w:r>
            <w:r w:rsidR="00BC7905">
              <w:rPr>
                <w:rStyle w:val="x193iq5w"/>
              </w:rPr>
              <w:t>istrzostwa Powiatu Wieluńskiego</w:t>
            </w:r>
            <w:r w:rsidR="00BC7905">
              <w:rPr>
                <w:rStyle w:val="x193iq5w"/>
              </w:rPr>
              <w:br/>
            </w:r>
            <w:r w:rsidRPr="003747BE">
              <w:rPr>
                <w:rStyle w:val="x193iq5w"/>
              </w:rPr>
              <w:t>w Lidze Lekkoatletycznej Chłopców</w:t>
            </w:r>
            <w:r w:rsidR="00BC7905">
              <w:rPr>
                <w:rStyle w:val="d2edcug0"/>
              </w:rPr>
              <w:br/>
            </w:r>
            <w:r w:rsidRPr="003747BE">
              <w:rPr>
                <w:rStyle w:val="d2edcug0"/>
              </w:rPr>
              <w:t xml:space="preserve">w ramach </w:t>
            </w:r>
            <w:proofErr w:type="spellStart"/>
            <w:r w:rsidRPr="003747BE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>Grzegorz Żabicki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28.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III miejsce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drużyna I LO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BE" w:rsidRPr="003747BE" w:rsidRDefault="003747BE" w:rsidP="00A6083B">
            <w:pPr>
              <w:jc w:val="both"/>
            </w:pP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rPr>
                <w:rStyle w:val="x193iq5w"/>
              </w:rPr>
              <w:t xml:space="preserve">Mistrzostwa Powiatu Wieluńskiego </w:t>
            </w:r>
            <w:r w:rsidRPr="003747BE">
              <w:rPr>
                <w:rStyle w:val="x193iq5w"/>
              </w:rPr>
              <w:br/>
              <w:t>w Sztafetowych Biegach Przełajowych Dziewcząt</w:t>
            </w:r>
            <w:r w:rsidR="00BC7905">
              <w:rPr>
                <w:rStyle w:val="d2edcug0"/>
              </w:rPr>
              <w:t xml:space="preserve"> </w:t>
            </w:r>
            <w:r w:rsidRPr="003747BE">
              <w:rPr>
                <w:rStyle w:val="d2edcug0"/>
              </w:rPr>
              <w:t xml:space="preserve">w ramach </w:t>
            </w:r>
            <w:proofErr w:type="spellStart"/>
            <w:r w:rsidRPr="003747BE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Aleksandra Marcinkowska</w:t>
            </w:r>
          </w:p>
        </w:tc>
      </w:tr>
      <w:tr w:rsidR="000E4AE5" w:rsidRPr="003747BE" w:rsidTr="00C379BF">
        <w:trPr>
          <w:trHeight w:val="281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29.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drużyna I LO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pPr>
              <w:jc w:val="both"/>
            </w:pP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rPr>
                <w:rStyle w:val="x193iq5w"/>
              </w:rPr>
              <w:t xml:space="preserve">Mistrzostwa Powiatu Wieluńskiego </w:t>
            </w:r>
            <w:r w:rsidRPr="003747BE">
              <w:rPr>
                <w:rStyle w:val="x193iq5w"/>
              </w:rPr>
              <w:br/>
              <w:t>w Sztafetowych Biegach Przełajowych Chłopców</w:t>
            </w:r>
            <w:r w:rsidRPr="003747BE">
              <w:rPr>
                <w:rStyle w:val="d2edcug0"/>
              </w:rPr>
              <w:t xml:space="preserve"> w ramach </w:t>
            </w:r>
            <w:proofErr w:type="spellStart"/>
            <w:r w:rsidRPr="003747BE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Grzegorz Żabicki</w:t>
            </w:r>
          </w:p>
        </w:tc>
      </w:tr>
      <w:tr w:rsidR="000E4AE5" w:rsidRPr="003747BE" w:rsidTr="00C379BF">
        <w:trPr>
          <w:trHeight w:val="281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30.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 miejsce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drużyna I LO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pPr>
              <w:jc w:val="both"/>
            </w:pP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rPr>
                <w:rStyle w:val="x193iq5w"/>
              </w:rPr>
              <w:t>Półfinały Wojewódzkie w Sztafetowych Biegach Przełajowych Chłopców</w:t>
            </w:r>
            <w:r w:rsidRPr="003747BE">
              <w:rPr>
                <w:rStyle w:val="d2edcug0"/>
              </w:rPr>
              <w:t xml:space="preserve"> </w:t>
            </w:r>
            <w:r w:rsidR="00BC7905">
              <w:rPr>
                <w:rStyle w:val="d2edcug0"/>
              </w:rPr>
              <w:br/>
            </w:r>
            <w:r w:rsidRPr="003747BE">
              <w:rPr>
                <w:rStyle w:val="d2edcug0"/>
              </w:rPr>
              <w:t xml:space="preserve">w ramach </w:t>
            </w:r>
            <w:proofErr w:type="spellStart"/>
            <w:r w:rsidRPr="003747BE">
              <w:rPr>
                <w:rStyle w:val="d2edcug0"/>
              </w:rPr>
              <w:t>Licealiady</w:t>
            </w:r>
            <w:proofErr w:type="spellEnd"/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Grzegorz Żabicki</w:t>
            </w:r>
          </w:p>
        </w:tc>
      </w:tr>
      <w:tr w:rsidR="000E4AE5" w:rsidRPr="003747BE" w:rsidTr="00C379BF">
        <w:trPr>
          <w:trHeight w:val="281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31.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t>I miejsce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7905" w:rsidRDefault="003747BE" w:rsidP="00A6083B">
            <w:r w:rsidRPr="003747BE">
              <w:t>E</w:t>
            </w:r>
            <w:r w:rsidR="00BC7905">
              <w:t>.</w:t>
            </w:r>
            <w:r w:rsidRPr="003747BE">
              <w:t xml:space="preserve"> G</w:t>
            </w:r>
            <w:r w:rsidR="00BC7905">
              <w:t>.</w:t>
            </w:r>
            <w:r w:rsidRPr="003747BE">
              <w:t xml:space="preserve">, </w:t>
            </w:r>
          </w:p>
          <w:p w:rsidR="00BC7905" w:rsidRDefault="003747BE" w:rsidP="00A6083B">
            <w:r w:rsidRPr="003747BE">
              <w:t>K</w:t>
            </w:r>
            <w:r w:rsidR="00BC7905">
              <w:t>.</w:t>
            </w:r>
            <w:r w:rsidRPr="003747BE">
              <w:t xml:space="preserve"> K</w:t>
            </w:r>
            <w:r w:rsidR="00BC7905">
              <w:t>.</w:t>
            </w:r>
            <w:r w:rsidRPr="003747BE">
              <w:t xml:space="preserve">, </w:t>
            </w:r>
          </w:p>
          <w:p w:rsidR="00BC7905" w:rsidRDefault="003747BE" w:rsidP="00A6083B">
            <w:r w:rsidRPr="003747BE">
              <w:t>E</w:t>
            </w:r>
            <w:r w:rsidR="00BC7905">
              <w:t>.T.</w:t>
            </w:r>
            <w:r w:rsidRPr="003747BE">
              <w:t>,</w:t>
            </w:r>
          </w:p>
          <w:p w:rsidR="00BC7905" w:rsidRDefault="003747BE" w:rsidP="00A6083B">
            <w:r w:rsidRPr="003747BE">
              <w:t>B</w:t>
            </w:r>
            <w:r w:rsidR="00BC7905">
              <w:t>.</w:t>
            </w:r>
            <w:r w:rsidRPr="003747BE">
              <w:t>M</w:t>
            </w:r>
            <w:r w:rsidR="00BC7905">
              <w:t>.</w:t>
            </w:r>
            <w:r w:rsidRPr="003747BE">
              <w:t xml:space="preserve">, </w:t>
            </w:r>
          </w:p>
          <w:p w:rsidR="00BC7905" w:rsidRDefault="003747BE" w:rsidP="00A6083B">
            <w:r w:rsidRPr="003747BE">
              <w:t>K</w:t>
            </w:r>
            <w:r w:rsidR="00BC7905">
              <w:t>.</w:t>
            </w:r>
            <w:r w:rsidRPr="003747BE">
              <w:t xml:space="preserve"> K</w:t>
            </w:r>
            <w:r w:rsidR="00BC7905">
              <w:t>.</w:t>
            </w:r>
            <w:r w:rsidRPr="003747BE">
              <w:t xml:space="preserve">, </w:t>
            </w:r>
          </w:p>
          <w:p w:rsidR="00BC7905" w:rsidRDefault="003747BE" w:rsidP="00A6083B">
            <w:r w:rsidRPr="003747BE">
              <w:lastRenderedPageBreak/>
              <w:t>L</w:t>
            </w:r>
            <w:r w:rsidR="00BC7905">
              <w:t>.</w:t>
            </w:r>
            <w:r w:rsidRPr="003747BE">
              <w:t xml:space="preserve"> M</w:t>
            </w:r>
            <w:r w:rsidR="00BC7905">
              <w:t>.</w:t>
            </w:r>
            <w:r w:rsidRPr="003747BE">
              <w:t xml:space="preserve">, </w:t>
            </w:r>
          </w:p>
          <w:p w:rsidR="00BC7905" w:rsidRDefault="003747BE" w:rsidP="00A6083B">
            <w:r w:rsidRPr="003747BE">
              <w:t>G</w:t>
            </w:r>
            <w:r w:rsidR="00BC7905">
              <w:t>.</w:t>
            </w:r>
            <w:r w:rsidRPr="003747BE">
              <w:t xml:space="preserve"> P</w:t>
            </w:r>
            <w:r w:rsidR="00BC7905">
              <w:t>.</w:t>
            </w:r>
            <w:r w:rsidRPr="003747BE">
              <w:t xml:space="preserve">, </w:t>
            </w:r>
          </w:p>
          <w:p w:rsidR="00BC7905" w:rsidRDefault="003747BE" w:rsidP="00A6083B">
            <w:r w:rsidRPr="003747BE">
              <w:t>L</w:t>
            </w:r>
            <w:r w:rsidR="00BC7905">
              <w:t>.</w:t>
            </w:r>
            <w:r w:rsidRPr="003747BE">
              <w:t>S</w:t>
            </w:r>
            <w:r w:rsidR="00BC7905">
              <w:t>.</w:t>
            </w:r>
            <w:r w:rsidRPr="003747BE">
              <w:t>,</w:t>
            </w:r>
          </w:p>
          <w:p w:rsidR="00BC7905" w:rsidRDefault="003747BE" w:rsidP="00A6083B">
            <w:r w:rsidRPr="003747BE">
              <w:t>M F,</w:t>
            </w:r>
          </w:p>
          <w:p w:rsidR="003747BE" w:rsidRPr="003747BE" w:rsidRDefault="00BC7905" w:rsidP="00A6083B">
            <w:r>
              <w:t xml:space="preserve"> S.</w:t>
            </w:r>
            <w:r w:rsidR="003747BE" w:rsidRPr="003747BE">
              <w:t xml:space="preserve"> I</w:t>
            </w:r>
            <w:r>
              <w:t>.</w:t>
            </w:r>
            <w:r w:rsidR="00EE788F">
              <w:t>- zespół</w:t>
            </w:r>
          </w:p>
          <w:p w:rsidR="00BC7905" w:rsidRDefault="003747BE" w:rsidP="00A6083B">
            <w:r w:rsidRPr="003747BE">
              <w:t>P</w:t>
            </w:r>
            <w:r w:rsidR="00BC7905">
              <w:t>.</w:t>
            </w:r>
            <w:r w:rsidRPr="003747BE">
              <w:t xml:space="preserve"> M</w:t>
            </w:r>
            <w:r w:rsidR="00BC7905">
              <w:t>.</w:t>
            </w:r>
            <w:r w:rsidRPr="003747BE">
              <w:t xml:space="preserve">, </w:t>
            </w:r>
          </w:p>
          <w:p w:rsidR="00BC7905" w:rsidRDefault="003747BE" w:rsidP="00A6083B">
            <w:r w:rsidRPr="003747BE">
              <w:t>D</w:t>
            </w:r>
            <w:r w:rsidR="00BC7905">
              <w:t>.</w:t>
            </w:r>
            <w:r w:rsidRPr="003747BE">
              <w:t xml:space="preserve"> W</w:t>
            </w:r>
            <w:r w:rsidR="00BC7905">
              <w:t>.</w:t>
            </w:r>
            <w:r w:rsidRPr="003747BE">
              <w:t>,</w:t>
            </w:r>
          </w:p>
          <w:p w:rsidR="003747BE" w:rsidRPr="003747BE" w:rsidRDefault="003747BE" w:rsidP="00A6083B">
            <w:r w:rsidRPr="003747BE">
              <w:t>F</w:t>
            </w:r>
            <w:r w:rsidR="00BC7905">
              <w:t>.</w:t>
            </w:r>
            <w:r w:rsidRPr="003747BE">
              <w:t xml:space="preserve"> Z</w:t>
            </w:r>
            <w:r w:rsidR="00BC7905">
              <w:t>.</w:t>
            </w:r>
            <w:r w:rsidR="00EE788F">
              <w:t xml:space="preserve"> - zespół</w:t>
            </w:r>
          </w:p>
          <w:p w:rsidR="00BC7905" w:rsidRDefault="003747BE" w:rsidP="00BC7905">
            <w:r w:rsidRPr="003747BE">
              <w:t>T</w:t>
            </w:r>
            <w:r w:rsidR="00BC7905">
              <w:t>.</w:t>
            </w:r>
            <w:r w:rsidRPr="003747BE">
              <w:t xml:space="preserve"> W</w:t>
            </w:r>
            <w:r w:rsidR="00BC7905">
              <w:t>.</w:t>
            </w:r>
            <w:r w:rsidRPr="003747BE">
              <w:t xml:space="preserve">, </w:t>
            </w:r>
          </w:p>
          <w:p w:rsidR="00BC7905" w:rsidRDefault="003747BE" w:rsidP="00BC7905">
            <w:r w:rsidRPr="003747BE">
              <w:t>M</w:t>
            </w:r>
            <w:r w:rsidR="00BC7905">
              <w:t>.</w:t>
            </w:r>
            <w:r w:rsidRPr="003747BE">
              <w:t xml:space="preserve"> I</w:t>
            </w:r>
            <w:r w:rsidR="00BC7905">
              <w:t>.</w:t>
            </w:r>
            <w:r w:rsidRPr="003747BE">
              <w:t>,</w:t>
            </w:r>
          </w:p>
          <w:p w:rsidR="00BC7905" w:rsidRDefault="003747BE" w:rsidP="00BC7905">
            <w:r w:rsidRPr="003747BE">
              <w:t>P</w:t>
            </w:r>
            <w:r w:rsidR="00BC7905">
              <w:t>. N.</w:t>
            </w:r>
            <w:r w:rsidRPr="003747BE">
              <w:t xml:space="preserve">, </w:t>
            </w:r>
          </w:p>
          <w:p w:rsidR="00BC7905" w:rsidRDefault="003747BE" w:rsidP="00BC7905">
            <w:r w:rsidRPr="003747BE">
              <w:t>P</w:t>
            </w:r>
            <w:r w:rsidR="00BC7905">
              <w:t>.</w:t>
            </w:r>
            <w:r w:rsidRPr="003747BE">
              <w:t xml:space="preserve"> L</w:t>
            </w:r>
            <w:r w:rsidR="00BC7905">
              <w:t>.</w:t>
            </w:r>
            <w:r w:rsidRPr="003747BE">
              <w:t xml:space="preserve">, </w:t>
            </w:r>
          </w:p>
          <w:p w:rsidR="00BC7905" w:rsidRDefault="003747BE" w:rsidP="00BC7905">
            <w:r w:rsidRPr="003747BE">
              <w:t>P</w:t>
            </w:r>
            <w:r w:rsidR="00BC7905">
              <w:t>. N.</w:t>
            </w:r>
            <w:r w:rsidR="00EF1707">
              <w:t xml:space="preserve">, </w:t>
            </w:r>
          </w:p>
          <w:p w:rsidR="003747BE" w:rsidRPr="003747BE" w:rsidRDefault="00EF1707" w:rsidP="00BC7905">
            <w:r>
              <w:t>W</w:t>
            </w:r>
            <w:r w:rsidR="00BC7905">
              <w:t>.</w:t>
            </w:r>
            <w:r>
              <w:t xml:space="preserve"> K</w:t>
            </w:r>
            <w:r w:rsidR="00BC7905">
              <w:t>.</w:t>
            </w:r>
            <w:r>
              <w:t xml:space="preserve"> –zespół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pPr>
              <w:jc w:val="both"/>
            </w:pPr>
            <w:r w:rsidRPr="003747BE">
              <w:lastRenderedPageBreak/>
              <w:t>1e</w:t>
            </w: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  <w:r w:rsidRPr="003747BE">
              <w:t>1h</w:t>
            </w: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  <w:r w:rsidRPr="003747BE">
              <w:t>1b</w:t>
            </w: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lastRenderedPageBreak/>
              <w:t>Pr</w:t>
            </w:r>
            <w:r w:rsidR="00BC7905">
              <w:t>ojekt „W to mi graj!” – Konkurs</w:t>
            </w:r>
            <w:r w:rsidR="00BC7905">
              <w:br/>
            </w:r>
            <w:r w:rsidRPr="003747BE">
              <w:t>w ramach projektów bibliotecznych (Narodowy Program Rozwoju Czytelnictwa) z</w:t>
            </w:r>
            <w:r w:rsidR="00BC7905">
              <w:t>organizowany</w:t>
            </w:r>
            <w:r w:rsidR="00BC7905">
              <w:br/>
              <w:t>przez I Liceum Ogólnokształcące</w:t>
            </w:r>
            <w:r w:rsidR="00BC7905">
              <w:br/>
            </w:r>
            <w:r w:rsidRPr="003747BE">
              <w:lastRenderedPageBreak/>
              <w:t>im. Tadeusza Kościuszki w Wieluniu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/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lastRenderedPageBreak/>
              <w:t>32.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I miejsce</w:t>
            </w:r>
          </w:p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>
            <w:r w:rsidRPr="003747BE">
              <w:t xml:space="preserve">II miejsce </w:t>
            </w:r>
          </w:p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>
            <w:r w:rsidRPr="003747BE">
              <w:t xml:space="preserve">III miejsce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5" w:rsidRDefault="003747BE" w:rsidP="00A6083B">
            <w:r w:rsidRPr="003747BE">
              <w:t>P</w:t>
            </w:r>
            <w:r w:rsidR="00BC7905">
              <w:t xml:space="preserve">.A. </w:t>
            </w:r>
          </w:p>
          <w:p w:rsidR="003747BE" w:rsidRPr="003747BE" w:rsidRDefault="003747BE" w:rsidP="00A6083B">
            <w:r w:rsidRPr="003747BE">
              <w:t>J</w:t>
            </w:r>
            <w:r w:rsidR="00BC7905">
              <w:t>.</w:t>
            </w:r>
            <w:r w:rsidRPr="003747BE">
              <w:t xml:space="preserve"> M</w:t>
            </w:r>
            <w:r w:rsidR="00BC7905">
              <w:t>.</w:t>
            </w:r>
            <w:r w:rsidRPr="003747BE">
              <w:t xml:space="preserve"> </w:t>
            </w:r>
          </w:p>
          <w:p w:rsidR="003747BE" w:rsidRPr="003747BE" w:rsidRDefault="003747BE" w:rsidP="00A6083B"/>
          <w:p w:rsidR="00BC7905" w:rsidRDefault="003747BE" w:rsidP="00A6083B">
            <w:r w:rsidRPr="003747BE">
              <w:t>K</w:t>
            </w:r>
            <w:r w:rsidR="00BC7905">
              <w:t>.</w:t>
            </w:r>
            <w:r w:rsidRPr="003747BE">
              <w:t xml:space="preserve"> N</w:t>
            </w:r>
            <w:r w:rsidR="00BC7905">
              <w:t>.</w:t>
            </w:r>
            <w:r w:rsidRPr="003747BE">
              <w:t>,</w:t>
            </w:r>
          </w:p>
          <w:p w:rsidR="00BC7905" w:rsidRDefault="003747BE" w:rsidP="00A6083B">
            <w:r w:rsidRPr="003747BE">
              <w:t>D</w:t>
            </w:r>
            <w:r w:rsidR="00BC7905">
              <w:t>.</w:t>
            </w:r>
            <w:r w:rsidRPr="003747BE">
              <w:t xml:space="preserve"> L</w:t>
            </w:r>
            <w:r w:rsidR="00BC7905">
              <w:t>.</w:t>
            </w:r>
            <w:r w:rsidRPr="003747BE">
              <w:t xml:space="preserve">, </w:t>
            </w:r>
          </w:p>
          <w:p w:rsidR="00BC7905" w:rsidRDefault="003747BE" w:rsidP="00A6083B">
            <w:r w:rsidRPr="003747BE">
              <w:t>K</w:t>
            </w:r>
            <w:r w:rsidR="00BC7905">
              <w:t>.</w:t>
            </w:r>
            <w:r w:rsidRPr="003747BE">
              <w:t xml:space="preserve"> M</w:t>
            </w:r>
            <w:r w:rsidR="00BC7905">
              <w:t>.</w:t>
            </w:r>
            <w:r w:rsidRPr="003747BE">
              <w:t xml:space="preserve">, </w:t>
            </w:r>
          </w:p>
          <w:p w:rsidR="00BC7905" w:rsidRDefault="003747BE" w:rsidP="00A6083B">
            <w:r w:rsidRPr="003747BE">
              <w:t>P</w:t>
            </w:r>
            <w:r w:rsidR="00BC7905">
              <w:t>.</w:t>
            </w:r>
            <w:r w:rsidRPr="003747BE">
              <w:t xml:space="preserve"> J</w:t>
            </w:r>
            <w:r w:rsidR="00BC7905">
              <w:t>.</w:t>
            </w:r>
            <w:r w:rsidRPr="003747BE">
              <w:t xml:space="preserve">, </w:t>
            </w:r>
          </w:p>
          <w:p w:rsidR="003747BE" w:rsidRPr="003747BE" w:rsidRDefault="003747BE" w:rsidP="00A6083B">
            <w:r w:rsidRPr="003747BE">
              <w:t>M</w:t>
            </w:r>
            <w:r w:rsidR="00BC7905">
              <w:t>.</w:t>
            </w:r>
            <w:r w:rsidRPr="003747BE">
              <w:t xml:space="preserve"> M</w:t>
            </w:r>
            <w:r w:rsidR="00BC7905">
              <w:t>.</w:t>
            </w:r>
            <w:r w:rsidRPr="003747BE">
              <w:t xml:space="preserve"> - zespół</w:t>
            </w:r>
          </w:p>
          <w:p w:rsidR="003747BE" w:rsidRPr="003747BE" w:rsidRDefault="003747BE" w:rsidP="00A6083B"/>
          <w:p w:rsidR="003747BE" w:rsidRPr="003747BE" w:rsidRDefault="003747BE" w:rsidP="00A6083B">
            <w:r w:rsidRPr="003747BE">
              <w:t>B</w:t>
            </w:r>
            <w:r w:rsidR="00BC7905">
              <w:t>.</w:t>
            </w:r>
            <w:r w:rsidRPr="003747BE">
              <w:t xml:space="preserve"> N</w:t>
            </w:r>
            <w:r w:rsidR="00BC7905">
              <w:t>.</w:t>
            </w:r>
            <w:r w:rsidRPr="003747BE">
              <w:t xml:space="preserve"> </w:t>
            </w:r>
          </w:p>
          <w:p w:rsidR="00BC7905" w:rsidRDefault="003747BE" w:rsidP="00BC7905">
            <w:r w:rsidRPr="003747BE">
              <w:t>M</w:t>
            </w:r>
            <w:r w:rsidR="00BC7905">
              <w:t>.</w:t>
            </w:r>
            <w:r w:rsidRPr="003747BE">
              <w:t xml:space="preserve"> N</w:t>
            </w:r>
            <w:r w:rsidR="00BC7905">
              <w:t>.</w:t>
            </w:r>
            <w:r w:rsidRPr="003747BE">
              <w:t>,</w:t>
            </w:r>
          </w:p>
          <w:p w:rsidR="00BC7905" w:rsidRDefault="003747BE" w:rsidP="00BC7905">
            <w:r w:rsidRPr="003747BE">
              <w:t>J</w:t>
            </w:r>
            <w:r w:rsidR="00BC7905">
              <w:t>.</w:t>
            </w:r>
            <w:r w:rsidRPr="003747BE">
              <w:t xml:space="preserve"> A</w:t>
            </w:r>
            <w:r w:rsidR="00BC7905">
              <w:t>.</w:t>
            </w:r>
            <w:r w:rsidRPr="003747BE">
              <w:t>,</w:t>
            </w:r>
          </w:p>
          <w:p w:rsidR="00BC7905" w:rsidRDefault="003747BE" w:rsidP="00BC7905">
            <w:r w:rsidRPr="003747BE">
              <w:t>R</w:t>
            </w:r>
            <w:r w:rsidR="00BC7905">
              <w:t>.</w:t>
            </w:r>
            <w:r w:rsidRPr="003747BE">
              <w:t xml:space="preserve"> H</w:t>
            </w:r>
            <w:r w:rsidR="00BC7905">
              <w:t>.</w:t>
            </w:r>
            <w:r w:rsidRPr="003747BE">
              <w:t xml:space="preserve">, </w:t>
            </w:r>
          </w:p>
          <w:p w:rsidR="00BC7905" w:rsidRDefault="003747BE" w:rsidP="00BC7905">
            <w:r w:rsidRPr="003747BE">
              <w:t>S</w:t>
            </w:r>
            <w:r w:rsidR="00BC7905">
              <w:t>.</w:t>
            </w:r>
            <w:r w:rsidRPr="003747BE">
              <w:t xml:space="preserve"> A</w:t>
            </w:r>
            <w:r w:rsidR="00BC7905">
              <w:t>.</w:t>
            </w:r>
            <w:r w:rsidRPr="003747BE">
              <w:t xml:space="preserve">, </w:t>
            </w:r>
          </w:p>
          <w:p w:rsidR="00BC7905" w:rsidRDefault="003747BE" w:rsidP="00BC7905">
            <w:r w:rsidRPr="003747BE">
              <w:t>Z</w:t>
            </w:r>
            <w:r w:rsidR="00BC7905">
              <w:t>.</w:t>
            </w:r>
            <w:r w:rsidRPr="003747BE">
              <w:t xml:space="preserve"> A</w:t>
            </w:r>
            <w:r w:rsidR="00BC7905">
              <w:t>.</w:t>
            </w:r>
            <w:r w:rsidRPr="003747BE">
              <w:t xml:space="preserve">, </w:t>
            </w:r>
          </w:p>
          <w:p w:rsidR="00BC7905" w:rsidRDefault="003747BE" w:rsidP="00BC7905">
            <w:r w:rsidRPr="003747BE">
              <w:t>L</w:t>
            </w:r>
            <w:r w:rsidR="00BC7905">
              <w:t>.</w:t>
            </w:r>
            <w:r w:rsidRPr="003747BE">
              <w:t>O</w:t>
            </w:r>
            <w:r w:rsidR="00BC7905">
              <w:t>.</w:t>
            </w:r>
            <w:r w:rsidRPr="003747BE">
              <w:t xml:space="preserve">, </w:t>
            </w:r>
          </w:p>
          <w:p w:rsidR="003747BE" w:rsidRPr="003747BE" w:rsidRDefault="003747BE" w:rsidP="00BC7905">
            <w:r w:rsidRPr="003747BE">
              <w:t>S</w:t>
            </w:r>
            <w:r w:rsidR="00BC7905">
              <w:t>.</w:t>
            </w:r>
            <w:r w:rsidRPr="003747BE">
              <w:t xml:space="preserve"> W</w:t>
            </w:r>
            <w:r w:rsidR="00BC7905">
              <w:t>.</w:t>
            </w:r>
            <w:r w:rsidRPr="003747BE">
              <w:t>– zespół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BE" w:rsidRPr="003747BE" w:rsidRDefault="003747BE" w:rsidP="00A6083B">
            <w:pPr>
              <w:jc w:val="both"/>
            </w:pPr>
            <w:r w:rsidRPr="003747BE">
              <w:t>2g</w:t>
            </w:r>
          </w:p>
          <w:p w:rsidR="003747BE" w:rsidRPr="003747BE" w:rsidRDefault="003747BE" w:rsidP="00A6083B">
            <w:pPr>
              <w:jc w:val="both"/>
            </w:pPr>
            <w:r w:rsidRPr="003747BE">
              <w:t>1g</w:t>
            </w: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  <w:r w:rsidRPr="003747BE">
              <w:t>1b</w:t>
            </w: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  <w:r w:rsidRPr="003747BE">
              <w:t>1f</w:t>
            </w: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  <w:r w:rsidRPr="003747BE">
              <w:t>1b</w:t>
            </w: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Projekt „P</w:t>
            </w:r>
            <w:r w:rsidR="00EE788F">
              <w:t xml:space="preserve">rojekt </w:t>
            </w:r>
            <w:proofErr w:type="spellStart"/>
            <w:r w:rsidR="00EE788F">
              <w:t>HuraLektura</w:t>
            </w:r>
            <w:proofErr w:type="spellEnd"/>
            <w:r w:rsidR="00EE788F">
              <w:t xml:space="preserve">!” - Konkurs </w:t>
            </w:r>
            <w:r w:rsidRPr="003747BE">
              <w:t>w ramach projektów bibliotecznych (Narodowy Program Rozw</w:t>
            </w:r>
            <w:r w:rsidR="00BC7905">
              <w:t>oju Czytelnictwa) zorganizowany</w:t>
            </w:r>
            <w:r w:rsidR="00BC7905">
              <w:br/>
              <w:t>przez I Liceum Ogólnokształcące</w:t>
            </w:r>
            <w:r w:rsidR="00BC7905">
              <w:br/>
            </w:r>
            <w:r w:rsidRPr="003747BE">
              <w:t>im. Tadeusza Kościuszki w Wieluniu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/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33.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wyróżnienie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EBA" w:rsidRDefault="003747BE" w:rsidP="00002EBA">
            <w:r w:rsidRPr="003747BE">
              <w:t>F</w:t>
            </w:r>
            <w:r w:rsidR="00002EBA">
              <w:t>.</w:t>
            </w:r>
            <w:r w:rsidRPr="003747BE">
              <w:t xml:space="preserve"> A</w:t>
            </w:r>
            <w:r w:rsidR="00002EBA">
              <w:t>.</w:t>
            </w:r>
            <w:r w:rsidRPr="003747BE">
              <w:t xml:space="preserve">, </w:t>
            </w:r>
          </w:p>
          <w:p w:rsidR="00002EBA" w:rsidRDefault="003747BE" w:rsidP="00002EBA">
            <w:r w:rsidRPr="003747BE">
              <w:t>K</w:t>
            </w:r>
            <w:r w:rsidR="00002EBA">
              <w:t>.</w:t>
            </w:r>
            <w:r w:rsidRPr="003747BE">
              <w:t xml:space="preserve"> B</w:t>
            </w:r>
            <w:r w:rsidR="00002EBA">
              <w:t>.</w:t>
            </w:r>
            <w:r w:rsidRPr="003747BE">
              <w:t>,</w:t>
            </w:r>
          </w:p>
          <w:p w:rsidR="00002EBA" w:rsidRDefault="003747BE" w:rsidP="00002EBA">
            <w:r w:rsidRPr="003747BE">
              <w:t>J</w:t>
            </w:r>
            <w:r w:rsidR="00002EBA">
              <w:t>.</w:t>
            </w:r>
            <w:r w:rsidRPr="003747BE">
              <w:t xml:space="preserve"> P</w:t>
            </w:r>
            <w:r w:rsidR="00002EBA">
              <w:t>.</w:t>
            </w:r>
            <w:r w:rsidRPr="003747BE">
              <w:t xml:space="preserve">, </w:t>
            </w:r>
          </w:p>
          <w:p w:rsidR="00002EBA" w:rsidRDefault="003747BE" w:rsidP="00002EBA">
            <w:r w:rsidRPr="003747BE">
              <w:t>M</w:t>
            </w:r>
            <w:r w:rsidR="00002EBA">
              <w:t>. M.</w:t>
            </w:r>
            <w:r w:rsidRPr="003747BE">
              <w:t xml:space="preserve">, </w:t>
            </w:r>
          </w:p>
          <w:p w:rsidR="00002EBA" w:rsidRDefault="003747BE" w:rsidP="00002EBA">
            <w:r w:rsidRPr="003747BE">
              <w:t>P</w:t>
            </w:r>
            <w:r w:rsidR="00002EBA">
              <w:t>.</w:t>
            </w:r>
            <w:r w:rsidRPr="003747BE">
              <w:t xml:space="preserve"> A</w:t>
            </w:r>
            <w:r w:rsidR="00002EBA">
              <w:t>.</w:t>
            </w:r>
            <w:r w:rsidRPr="003747BE">
              <w:t xml:space="preserve">, </w:t>
            </w:r>
          </w:p>
          <w:p w:rsidR="00002EBA" w:rsidRDefault="003747BE" w:rsidP="00002EBA">
            <w:r w:rsidRPr="003747BE">
              <w:t>M</w:t>
            </w:r>
            <w:r w:rsidR="00002EBA">
              <w:t>.</w:t>
            </w:r>
            <w:r w:rsidRPr="003747BE">
              <w:t xml:space="preserve"> A</w:t>
            </w:r>
            <w:r w:rsidR="00002EBA">
              <w:t>.</w:t>
            </w:r>
            <w:r w:rsidRPr="003747BE">
              <w:t xml:space="preserve">, </w:t>
            </w:r>
          </w:p>
          <w:p w:rsidR="00002EBA" w:rsidRDefault="003747BE" w:rsidP="00002EBA">
            <w:r w:rsidRPr="003747BE">
              <w:t xml:space="preserve">M </w:t>
            </w:r>
            <w:proofErr w:type="spellStart"/>
            <w:r w:rsidRPr="003747BE">
              <w:t>M</w:t>
            </w:r>
            <w:proofErr w:type="spellEnd"/>
            <w:r w:rsidR="00002EBA">
              <w:t>.</w:t>
            </w:r>
            <w:r w:rsidRPr="003747BE">
              <w:t xml:space="preserve">, </w:t>
            </w:r>
          </w:p>
          <w:p w:rsidR="003747BE" w:rsidRPr="003747BE" w:rsidRDefault="003747BE" w:rsidP="00002EBA">
            <w:r w:rsidRPr="003747BE">
              <w:t>S</w:t>
            </w:r>
            <w:r w:rsidR="00002EBA">
              <w:t>.</w:t>
            </w:r>
            <w:r w:rsidRPr="003747BE">
              <w:t xml:space="preserve"> A</w:t>
            </w:r>
            <w:r w:rsidR="00002EBA">
              <w:t>.</w:t>
            </w:r>
            <w:r w:rsidRPr="003747BE">
              <w:t xml:space="preserve"> – zespół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BE" w:rsidRPr="003747BE" w:rsidRDefault="003747BE" w:rsidP="00A6083B">
            <w:pPr>
              <w:jc w:val="both"/>
            </w:pPr>
            <w:r w:rsidRPr="003747BE">
              <w:t>1g</w:t>
            </w: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88F" w:rsidRDefault="00EE788F" w:rsidP="00A6083B">
            <w:r>
              <w:t>Projekt „Mój bohater” – Konkurs</w:t>
            </w:r>
          </w:p>
          <w:p w:rsidR="003747BE" w:rsidRPr="003747BE" w:rsidRDefault="003747BE" w:rsidP="00A6083B">
            <w:r w:rsidRPr="003747BE">
              <w:t>w ramach projektów bibliotecznych (Narodowy Program Rozw</w:t>
            </w:r>
            <w:r w:rsidR="00BC7905">
              <w:t>oju Czytelnictwa) zorganizowany</w:t>
            </w:r>
            <w:r w:rsidR="00BC7905">
              <w:br/>
              <w:t>przez I Liceum Ogólnokształcące</w:t>
            </w:r>
            <w:r w:rsidR="00BC7905">
              <w:br/>
            </w:r>
            <w:r w:rsidRPr="003747BE">
              <w:t>im. Tadeusza Kościuszki w Wieluniu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/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34.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awans do etapu okręgowego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A</w:t>
            </w:r>
            <w:r w:rsidR="00002EBA">
              <w:t>.</w:t>
            </w:r>
            <w:r w:rsidRPr="003747BE">
              <w:t xml:space="preserve"> S</w:t>
            </w:r>
            <w:r w:rsidR="00002EBA">
              <w:t>.,</w:t>
            </w:r>
          </w:p>
          <w:p w:rsidR="003747BE" w:rsidRPr="003747BE" w:rsidRDefault="003747BE" w:rsidP="00002EBA">
            <w:r w:rsidRPr="003747BE">
              <w:t>M</w:t>
            </w:r>
            <w:r w:rsidR="00002EBA">
              <w:t xml:space="preserve">. </w:t>
            </w:r>
            <w:r w:rsidRPr="003747BE">
              <w:t>R</w:t>
            </w:r>
            <w:r w:rsidR="00002EBA">
              <w:t>.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BE" w:rsidRPr="003747BE" w:rsidRDefault="003747BE" w:rsidP="00A6083B">
            <w:pPr>
              <w:jc w:val="both"/>
            </w:pPr>
            <w:r w:rsidRPr="003747BE">
              <w:t>4b</w:t>
            </w:r>
          </w:p>
        </w:tc>
        <w:tc>
          <w:tcPr>
            <w:tcW w:w="3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Olimpiada Ochrony Środowiska i Chemii Zrównoważonego Rozwoju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7BE" w:rsidRPr="003747BE" w:rsidRDefault="003747BE" w:rsidP="00A6083B">
            <w:r w:rsidRPr="003747BE">
              <w:t>Aleksandra Antosik – Karasek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35.</w:t>
            </w:r>
          </w:p>
        </w:tc>
        <w:tc>
          <w:tcPr>
            <w:tcW w:w="1485" w:type="dxa"/>
          </w:tcPr>
          <w:p w:rsidR="003747BE" w:rsidRPr="003747BE" w:rsidRDefault="003747BE" w:rsidP="00A6083B">
            <w:r w:rsidRPr="003747BE">
              <w:t>laureatka I miejsca</w:t>
            </w:r>
          </w:p>
        </w:tc>
        <w:tc>
          <w:tcPr>
            <w:tcW w:w="1584" w:type="dxa"/>
          </w:tcPr>
          <w:p w:rsidR="003747BE" w:rsidRPr="003747BE" w:rsidRDefault="003747BE" w:rsidP="00002EBA">
            <w:r w:rsidRPr="003747BE">
              <w:t>A</w:t>
            </w:r>
            <w:r w:rsidR="00002EBA">
              <w:t>.</w:t>
            </w:r>
            <w:r w:rsidRPr="003747BE">
              <w:t xml:space="preserve"> K</w:t>
            </w:r>
            <w:r w:rsidR="00002EBA"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t>3b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r w:rsidRPr="003747BE">
              <w:rPr>
                <w:rStyle w:val="x193iq5w"/>
              </w:rPr>
              <w:t>XXXI Olimpiada Zdrowia PCK</w:t>
            </w:r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 xml:space="preserve">Aleksandra Antosik – Karasek 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36.</w:t>
            </w:r>
          </w:p>
        </w:tc>
        <w:tc>
          <w:tcPr>
            <w:tcW w:w="1485" w:type="dxa"/>
          </w:tcPr>
          <w:p w:rsidR="003747BE" w:rsidRPr="003747BE" w:rsidRDefault="003747BE" w:rsidP="00A6083B">
            <w:r w:rsidRPr="003747BE">
              <w:t>finalista etapu centralnego</w:t>
            </w:r>
          </w:p>
        </w:tc>
        <w:tc>
          <w:tcPr>
            <w:tcW w:w="1584" w:type="dxa"/>
          </w:tcPr>
          <w:p w:rsidR="003747BE" w:rsidRPr="003747BE" w:rsidRDefault="00002EBA" w:rsidP="00002EBA">
            <w:r>
              <w:t>D.</w:t>
            </w:r>
            <w:r w:rsidR="003747BE" w:rsidRPr="003747BE">
              <w:t xml:space="preserve"> B</w:t>
            </w:r>
            <w:r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t>1a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r w:rsidRPr="003747BE">
              <w:rPr>
                <w:rStyle w:val="x193iq5w"/>
              </w:rPr>
              <w:t>XIX Ogólnopolska Olimpiada o Unii Europejskiej "Gwiezdny Krąg"</w:t>
            </w:r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>Aneta Pochrzęst</w:t>
            </w:r>
          </w:p>
          <w:p w:rsidR="003747BE" w:rsidRPr="003747BE" w:rsidRDefault="003747BE" w:rsidP="00A6083B">
            <w:r w:rsidRPr="003747BE">
              <w:t>Krzysztof Bryś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37.</w:t>
            </w:r>
          </w:p>
        </w:tc>
        <w:tc>
          <w:tcPr>
            <w:tcW w:w="1485" w:type="dxa"/>
          </w:tcPr>
          <w:p w:rsidR="003747BE" w:rsidRPr="003747BE" w:rsidRDefault="003747BE" w:rsidP="00A6083B">
            <w:r w:rsidRPr="003747BE">
              <w:t xml:space="preserve">awans do etapu centralnego </w:t>
            </w:r>
          </w:p>
        </w:tc>
        <w:tc>
          <w:tcPr>
            <w:tcW w:w="1584" w:type="dxa"/>
          </w:tcPr>
          <w:p w:rsidR="003747BE" w:rsidRPr="003747BE" w:rsidRDefault="003747BE" w:rsidP="00002EBA">
            <w:r w:rsidRPr="003747BE">
              <w:t>K</w:t>
            </w:r>
            <w:r w:rsidR="00002EBA">
              <w:t>.</w:t>
            </w:r>
            <w:r w:rsidRPr="003747BE">
              <w:t xml:space="preserve"> Ż</w:t>
            </w:r>
            <w:r w:rsidR="00002EBA"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t>3b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r w:rsidRPr="003747BE">
              <w:t>Olimpiada Solidarności</w:t>
            </w:r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>Aneta Pochrzęst</w:t>
            </w:r>
          </w:p>
          <w:p w:rsidR="003747BE" w:rsidRPr="003747BE" w:rsidRDefault="003747BE" w:rsidP="00A6083B"/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38.</w:t>
            </w:r>
          </w:p>
        </w:tc>
        <w:tc>
          <w:tcPr>
            <w:tcW w:w="1485" w:type="dxa"/>
          </w:tcPr>
          <w:p w:rsidR="003747BE" w:rsidRPr="003747BE" w:rsidRDefault="003747BE" w:rsidP="00A6083B">
            <w:r w:rsidRPr="003747BE">
              <w:t>I miejsce  - etap I</w:t>
            </w:r>
          </w:p>
          <w:p w:rsidR="003747BE" w:rsidRPr="003747BE" w:rsidRDefault="003747BE" w:rsidP="00A6083B">
            <w:r w:rsidRPr="003747BE"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N</w:t>
            </w:r>
            <w:r w:rsidR="00002EBA">
              <w:t>.</w:t>
            </w:r>
            <w:r w:rsidRPr="003747BE">
              <w:t xml:space="preserve"> L</w:t>
            </w:r>
            <w:r w:rsidR="00002EBA">
              <w:t>.,</w:t>
            </w:r>
          </w:p>
          <w:p w:rsidR="003747BE" w:rsidRPr="003747BE" w:rsidRDefault="003747BE" w:rsidP="00A6083B">
            <w:r w:rsidRPr="003747BE">
              <w:t>I</w:t>
            </w:r>
            <w:r w:rsidR="00002EBA">
              <w:t>.</w:t>
            </w:r>
            <w:r w:rsidRPr="003747BE">
              <w:t xml:space="preserve"> G</w:t>
            </w:r>
            <w:r w:rsidR="00002EBA">
              <w:t>.,</w:t>
            </w:r>
          </w:p>
          <w:p w:rsidR="003747BE" w:rsidRPr="003747BE" w:rsidRDefault="003747BE" w:rsidP="00A6083B">
            <w:r w:rsidRPr="003747BE">
              <w:t>M</w:t>
            </w:r>
            <w:r w:rsidR="00002EBA">
              <w:t>.</w:t>
            </w:r>
            <w:r w:rsidRPr="003747BE">
              <w:t xml:space="preserve"> B</w:t>
            </w:r>
            <w:r w:rsidR="00002EBA">
              <w:t>.</w:t>
            </w:r>
            <w:r w:rsidRPr="003747BE">
              <w:t xml:space="preserve"> 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t>4e</w:t>
            </w:r>
          </w:p>
          <w:p w:rsidR="003747BE" w:rsidRPr="003747BE" w:rsidRDefault="003747BE" w:rsidP="00A6083B">
            <w:r w:rsidRPr="003747BE">
              <w:t>1g</w:t>
            </w:r>
          </w:p>
          <w:p w:rsidR="003747BE" w:rsidRPr="003747BE" w:rsidRDefault="003747BE" w:rsidP="00A6083B">
            <w:r w:rsidRPr="003747BE">
              <w:t>2g</w:t>
            </w:r>
          </w:p>
        </w:tc>
        <w:tc>
          <w:tcPr>
            <w:tcW w:w="3564" w:type="dxa"/>
            <w:gridSpan w:val="2"/>
          </w:tcPr>
          <w:p w:rsidR="003747BE" w:rsidRPr="00002EBA" w:rsidRDefault="003747BE" w:rsidP="00A6083B">
            <w:pPr>
              <w:rPr>
                <w:bCs/>
              </w:rPr>
            </w:pPr>
            <w:r w:rsidRPr="003747BE">
              <w:rPr>
                <w:bCs/>
              </w:rPr>
              <w:t xml:space="preserve">XXVI Ogólnopolski Konkurs Krasomówczy </w:t>
            </w:r>
            <w:r w:rsidRPr="003747BE">
              <w:rPr>
                <w:bCs/>
              </w:rPr>
              <w:br/>
              <w:t>im.</w:t>
            </w:r>
            <w:r w:rsidR="00002EBA">
              <w:rPr>
                <w:bCs/>
              </w:rPr>
              <w:t xml:space="preserve"> Wojciecha Korfantego w Oleśnie</w:t>
            </w:r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rPr>
                <w:rStyle w:val="d2edcug0"/>
              </w:rPr>
              <w:t xml:space="preserve">Dorota </w:t>
            </w:r>
            <w:proofErr w:type="spellStart"/>
            <w:r w:rsidRPr="003747BE">
              <w:rPr>
                <w:rStyle w:val="d2edcug0"/>
              </w:rPr>
              <w:t>Eichstaedt</w:t>
            </w:r>
            <w:proofErr w:type="spellEnd"/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39.</w:t>
            </w:r>
          </w:p>
        </w:tc>
        <w:tc>
          <w:tcPr>
            <w:tcW w:w="1485" w:type="dxa"/>
          </w:tcPr>
          <w:p w:rsidR="003747BE" w:rsidRPr="003747BE" w:rsidRDefault="003747BE" w:rsidP="00A6083B">
            <w:r w:rsidRPr="003747BE">
              <w:t>I miejsce – etap II (regionalny)</w:t>
            </w:r>
          </w:p>
          <w:p w:rsidR="003747BE" w:rsidRPr="003747BE" w:rsidRDefault="00870095" w:rsidP="00A6083B">
            <w:r>
              <w:t>wyróżnienie</w:t>
            </w:r>
          </w:p>
          <w:p w:rsidR="003747BE" w:rsidRPr="003747BE" w:rsidRDefault="003747BE" w:rsidP="00A6083B">
            <w:r w:rsidRPr="003747BE">
              <w:t>nagroda publiczności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N</w:t>
            </w:r>
            <w:r w:rsidR="00870095">
              <w:t>.</w:t>
            </w:r>
            <w:r w:rsidRPr="003747BE">
              <w:t xml:space="preserve"> L</w:t>
            </w:r>
            <w:r w:rsidR="00870095">
              <w:t>.</w:t>
            </w:r>
          </w:p>
          <w:p w:rsidR="003747BE" w:rsidRPr="003747BE" w:rsidRDefault="003747BE" w:rsidP="00A6083B"/>
          <w:p w:rsidR="003747BE" w:rsidRPr="003747BE" w:rsidRDefault="003747BE" w:rsidP="00A6083B">
            <w:r w:rsidRPr="003747BE">
              <w:t>I</w:t>
            </w:r>
            <w:r w:rsidR="00870095">
              <w:t>.</w:t>
            </w:r>
            <w:r w:rsidRPr="003747BE">
              <w:t xml:space="preserve"> G</w:t>
            </w:r>
            <w:r w:rsidR="00870095">
              <w:t>.</w:t>
            </w:r>
          </w:p>
          <w:p w:rsidR="003747BE" w:rsidRPr="003747BE" w:rsidRDefault="003747BE" w:rsidP="00870095">
            <w:r w:rsidRPr="003747BE">
              <w:t>I</w:t>
            </w:r>
            <w:r w:rsidR="00870095">
              <w:t>.</w:t>
            </w:r>
            <w:r w:rsidRPr="003747BE">
              <w:t xml:space="preserve"> G</w:t>
            </w:r>
            <w:r w:rsidR="00870095"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t>4e</w:t>
            </w:r>
          </w:p>
          <w:p w:rsidR="003747BE" w:rsidRPr="003747BE" w:rsidRDefault="003747BE" w:rsidP="00A6083B"/>
          <w:p w:rsidR="003747BE" w:rsidRPr="003747BE" w:rsidRDefault="00870095" w:rsidP="00A6083B">
            <w:r>
              <w:t>1g</w:t>
            </w:r>
          </w:p>
          <w:p w:rsidR="003747BE" w:rsidRPr="003747BE" w:rsidRDefault="003747BE" w:rsidP="00A6083B">
            <w:r w:rsidRPr="003747BE">
              <w:t>1g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x193iq5w"/>
              </w:rPr>
              <w:t xml:space="preserve">XXVI Ogólnopolski Konkurs Krasomówczy </w:t>
            </w:r>
            <w:r w:rsidRPr="003747BE">
              <w:rPr>
                <w:rStyle w:val="x193iq5w"/>
              </w:rPr>
              <w:br/>
              <w:t>im. Wojciecha Korfantego w Opolu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Dorota </w:t>
            </w:r>
            <w:proofErr w:type="spellStart"/>
            <w:r w:rsidRPr="003747BE">
              <w:rPr>
                <w:rStyle w:val="d2edcug0"/>
              </w:rPr>
              <w:t>Eichstaedt</w:t>
            </w:r>
            <w:proofErr w:type="spellEnd"/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40.</w:t>
            </w:r>
          </w:p>
        </w:tc>
        <w:tc>
          <w:tcPr>
            <w:tcW w:w="1485" w:type="dxa"/>
          </w:tcPr>
          <w:p w:rsidR="003747BE" w:rsidRPr="003747BE" w:rsidRDefault="003747BE" w:rsidP="00A6083B">
            <w:r w:rsidRPr="003747BE">
              <w:t>tytuł finalisty etapu centralnego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N</w:t>
            </w:r>
            <w:r w:rsidR="00870095">
              <w:t>.</w:t>
            </w:r>
            <w:r w:rsidRPr="003747BE">
              <w:t xml:space="preserve"> L</w:t>
            </w:r>
            <w:r w:rsidR="00870095">
              <w:t>.</w:t>
            </w:r>
          </w:p>
          <w:p w:rsidR="003747BE" w:rsidRPr="003747BE" w:rsidRDefault="003747BE" w:rsidP="00A6083B"/>
        </w:tc>
        <w:tc>
          <w:tcPr>
            <w:tcW w:w="692" w:type="dxa"/>
          </w:tcPr>
          <w:p w:rsidR="003747BE" w:rsidRPr="003747BE" w:rsidRDefault="003747BE" w:rsidP="00A6083B">
            <w:r w:rsidRPr="003747BE">
              <w:t>4e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 xml:space="preserve">XXVI Ogólnopolski Konkurs Krasomówczy </w:t>
            </w:r>
            <w:r w:rsidRPr="003747BE">
              <w:rPr>
                <w:rStyle w:val="x193iq5w"/>
              </w:rPr>
              <w:br/>
              <w:t>im. Wojciecha Korfantego w Katowicach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Dorota </w:t>
            </w:r>
            <w:proofErr w:type="spellStart"/>
            <w:r w:rsidRPr="003747BE">
              <w:rPr>
                <w:rStyle w:val="d2edcug0"/>
              </w:rPr>
              <w:t>Eichstaedt</w:t>
            </w:r>
            <w:proofErr w:type="spellEnd"/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41.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Z</w:t>
            </w:r>
            <w:r w:rsidR="00870095">
              <w:t>.</w:t>
            </w:r>
            <w:r w:rsidRPr="003747BE">
              <w:t xml:space="preserve"> G</w:t>
            </w:r>
            <w:r w:rsidR="00870095">
              <w:t>.,</w:t>
            </w:r>
          </w:p>
          <w:p w:rsidR="003747BE" w:rsidRPr="003747BE" w:rsidRDefault="003747BE" w:rsidP="00A6083B">
            <w:r w:rsidRPr="003747BE">
              <w:lastRenderedPageBreak/>
              <w:t>M</w:t>
            </w:r>
            <w:r w:rsidR="00870095">
              <w:t>.</w:t>
            </w:r>
            <w:r w:rsidRPr="003747BE">
              <w:t xml:space="preserve"> J</w:t>
            </w:r>
            <w:r w:rsidR="00870095">
              <w:t>.,</w:t>
            </w:r>
          </w:p>
          <w:p w:rsidR="003747BE" w:rsidRPr="003747BE" w:rsidRDefault="003747BE" w:rsidP="00A6083B">
            <w:r w:rsidRPr="003747BE">
              <w:rPr>
                <w:rStyle w:val="x193iq5w"/>
              </w:rPr>
              <w:t>N</w:t>
            </w:r>
            <w:r w:rsidR="00870095">
              <w:rPr>
                <w:rStyle w:val="x193iq5w"/>
              </w:rPr>
              <w:t xml:space="preserve">. </w:t>
            </w:r>
            <w:r w:rsidRPr="003747BE">
              <w:rPr>
                <w:rStyle w:val="x193iq5w"/>
              </w:rPr>
              <w:t>J</w:t>
            </w:r>
            <w:r w:rsidR="00870095">
              <w:rPr>
                <w:rStyle w:val="x193iq5w"/>
              </w:rPr>
              <w:t>.,</w:t>
            </w:r>
          </w:p>
          <w:p w:rsidR="003747BE" w:rsidRPr="003747BE" w:rsidRDefault="003747BE" w:rsidP="00870095">
            <w:r w:rsidRPr="003747BE">
              <w:t>K</w:t>
            </w:r>
            <w:r w:rsidR="00870095">
              <w:t>,</w:t>
            </w:r>
            <w:r w:rsidRPr="003747BE">
              <w:t xml:space="preserve"> P</w:t>
            </w:r>
            <w:r w:rsidR="00870095">
              <w:t>,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lastRenderedPageBreak/>
              <w:t>1a</w:t>
            </w:r>
          </w:p>
          <w:p w:rsidR="003747BE" w:rsidRPr="003747BE" w:rsidRDefault="003747BE" w:rsidP="00A6083B">
            <w:r w:rsidRPr="003747BE">
              <w:lastRenderedPageBreak/>
              <w:t>1g</w:t>
            </w:r>
          </w:p>
          <w:p w:rsidR="003747BE" w:rsidRPr="003747BE" w:rsidRDefault="003747BE" w:rsidP="00A6083B"/>
          <w:p w:rsidR="003747BE" w:rsidRPr="003747BE" w:rsidRDefault="003747BE" w:rsidP="00A6083B">
            <w:r w:rsidRPr="003747BE">
              <w:t>3a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x193iq5w"/>
              </w:rPr>
              <w:lastRenderedPageBreak/>
              <w:t xml:space="preserve">Konkursie Powiatowym „Polskie </w:t>
            </w:r>
            <w:r w:rsidRPr="003747BE">
              <w:rPr>
                <w:rStyle w:val="x193iq5w"/>
              </w:rPr>
              <w:lastRenderedPageBreak/>
              <w:t>powstania narodowe w XIX wieku” zorganizowa</w:t>
            </w:r>
            <w:r w:rsidR="00870095">
              <w:rPr>
                <w:rStyle w:val="x193iq5w"/>
              </w:rPr>
              <w:t xml:space="preserve">ny </w:t>
            </w:r>
            <w:r w:rsidR="00870095">
              <w:rPr>
                <w:rStyle w:val="x193iq5w"/>
              </w:rPr>
              <w:br/>
              <w:t>w Zespole Szkół Specjalnych</w:t>
            </w:r>
            <w:r w:rsidR="00870095">
              <w:rPr>
                <w:rStyle w:val="x193iq5w"/>
              </w:rPr>
              <w:br/>
            </w:r>
            <w:r w:rsidRPr="003747BE">
              <w:rPr>
                <w:rStyle w:val="x193iq5w"/>
              </w:rPr>
              <w:t>w Wieluniu.</w:t>
            </w:r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lastRenderedPageBreak/>
              <w:t>Aneta Pochrzęst</w:t>
            </w:r>
          </w:p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lastRenderedPageBreak/>
              <w:t>Adam Chowaniec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lastRenderedPageBreak/>
              <w:t>42.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870095">
            <w:r w:rsidRPr="003747BE">
              <w:t>M</w:t>
            </w:r>
            <w:r w:rsidR="00870095">
              <w:t xml:space="preserve">. </w:t>
            </w:r>
            <w:r w:rsidRPr="003747BE">
              <w:t>B</w:t>
            </w:r>
            <w:r w:rsidR="00870095"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2f</w:t>
            </w:r>
          </w:p>
        </w:tc>
        <w:tc>
          <w:tcPr>
            <w:tcW w:w="3564" w:type="dxa"/>
            <w:gridSpan w:val="2"/>
          </w:tcPr>
          <w:p w:rsidR="003747BE" w:rsidRPr="003747BE" w:rsidRDefault="00870095" w:rsidP="00A6083B">
            <w:r>
              <w:rPr>
                <w:rStyle w:val="x193iq5w"/>
              </w:rPr>
              <w:t>Halowe Mistrzostwa Polski</w:t>
            </w:r>
            <w:r>
              <w:rPr>
                <w:rStyle w:val="x193iq5w"/>
              </w:rPr>
              <w:br/>
              <w:t xml:space="preserve">w lekkoatletyce </w:t>
            </w:r>
            <w:r w:rsidR="003747BE" w:rsidRPr="003747BE">
              <w:rPr>
                <w:rStyle w:val="x193iq5w"/>
              </w:rPr>
              <w:t>w biegu na 2000 m</w:t>
            </w:r>
          </w:p>
        </w:tc>
        <w:tc>
          <w:tcPr>
            <w:tcW w:w="2079" w:type="dxa"/>
          </w:tcPr>
          <w:p w:rsidR="003747BE" w:rsidRPr="003747BE" w:rsidRDefault="003747BE" w:rsidP="00A6083B"/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43.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</w:tc>
        <w:tc>
          <w:tcPr>
            <w:tcW w:w="1584" w:type="dxa"/>
          </w:tcPr>
          <w:p w:rsidR="003747BE" w:rsidRPr="003747BE" w:rsidRDefault="003747BE" w:rsidP="00870095">
            <w:r w:rsidRPr="003747BE">
              <w:t>M</w:t>
            </w:r>
            <w:r w:rsidR="00870095">
              <w:t xml:space="preserve">. </w:t>
            </w:r>
            <w:r w:rsidRPr="003747BE">
              <w:t>S</w:t>
            </w:r>
            <w:r w:rsidR="00870095"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2b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x193iq5w"/>
              </w:rPr>
              <w:t xml:space="preserve">Międzynarodowym Festiwalu </w:t>
            </w:r>
            <w:proofErr w:type="spellStart"/>
            <w:r w:rsidRPr="003747BE">
              <w:rPr>
                <w:rStyle w:val="x193iq5w"/>
              </w:rPr>
              <w:t>Viva</w:t>
            </w:r>
            <w:proofErr w:type="spellEnd"/>
            <w:r w:rsidRPr="003747BE">
              <w:rPr>
                <w:rStyle w:val="x193iq5w"/>
              </w:rPr>
              <w:t xml:space="preserve"> Italia </w:t>
            </w:r>
            <w:r w:rsidRPr="003747BE">
              <w:rPr>
                <w:rStyle w:val="x193iq5w"/>
              </w:rPr>
              <w:br/>
              <w:t>w Rzymie</w:t>
            </w:r>
          </w:p>
        </w:tc>
        <w:tc>
          <w:tcPr>
            <w:tcW w:w="2079" w:type="dxa"/>
          </w:tcPr>
          <w:p w:rsidR="003747BE" w:rsidRPr="003747BE" w:rsidRDefault="003747BE" w:rsidP="00A6083B"/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44.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wyróżnienie 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D</w:t>
            </w:r>
            <w:r w:rsidR="00870095">
              <w:t>.</w:t>
            </w:r>
            <w:r w:rsidRPr="003747BE">
              <w:t xml:space="preserve"> K</w:t>
            </w:r>
            <w:r w:rsidR="00870095">
              <w:t>.</w:t>
            </w:r>
            <w:r w:rsidRPr="003747BE">
              <w:t xml:space="preserve"> </w:t>
            </w:r>
            <w:r w:rsidR="00870095">
              <w:t>,</w:t>
            </w:r>
          </w:p>
          <w:p w:rsidR="003747BE" w:rsidRPr="003747BE" w:rsidRDefault="003747BE" w:rsidP="00A6083B">
            <w:r w:rsidRPr="003747BE">
              <w:t>O</w:t>
            </w:r>
            <w:r w:rsidR="00870095">
              <w:t>.</w:t>
            </w:r>
            <w:r w:rsidRPr="003747BE">
              <w:t xml:space="preserve"> S</w:t>
            </w:r>
            <w:r w:rsidR="00870095">
              <w:t>.,</w:t>
            </w:r>
            <w:r w:rsidRPr="003747BE">
              <w:t xml:space="preserve"> </w:t>
            </w:r>
          </w:p>
          <w:p w:rsidR="003747BE" w:rsidRPr="003747BE" w:rsidRDefault="003747BE" w:rsidP="00A6083B">
            <w:r w:rsidRPr="003747BE">
              <w:t>A</w:t>
            </w:r>
            <w:r w:rsidR="00870095">
              <w:t>.</w:t>
            </w:r>
            <w:r w:rsidRPr="003747BE">
              <w:t xml:space="preserve"> B</w:t>
            </w:r>
            <w:r w:rsidR="00870095">
              <w:t>.,</w:t>
            </w:r>
          </w:p>
          <w:p w:rsidR="003747BE" w:rsidRPr="003747BE" w:rsidRDefault="003747BE" w:rsidP="00A6083B">
            <w:r w:rsidRPr="003747BE">
              <w:t>M</w:t>
            </w:r>
            <w:r w:rsidR="00870095">
              <w:t>.</w:t>
            </w:r>
            <w:r w:rsidRPr="003747BE">
              <w:t xml:space="preserve"> Ś</w:t>
            </w:r>
            <w:r w:rsidR="00870095">
              <w:t>.,</w:t>
            </w:r>
          </w:p>
          <w:p w:rsidR="003747BE" w:rsidRPr="003747BE" w:rsidRDefault="003747BE" w:rsidP="00870095">
            <w:r w:rsidRPr="003747BE">
              <w:t>F</w:t>
            </w:r>
            <w:r w:rsidR="00870095">
              <w:t>.</w:t>
            </w:r>
            <w:r w:rsidRPr="003747BE">
              <w:t xml:space="preserve"> U</w:t>
            </w:r>
            <w:r w:rsidR="00870095">
              <w:t>.</w:t>
            </w:r>
            <w:r w:rsidRPr="003747BE">
              <w:t xml:space="preserve"> 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4a</w:t>
            </w:r>
          </w:p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2a</w:t>
            </w:r>
          </w:p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3a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t>Ogólnopolski Konkurs Fizyczny Lwiątko zorganizowany przez Fu</w:t>
            </w:r>
            <w:r w:rsidR="00870095">
              <w:t>ndację Akademia Młodych Fizyków</w:t>
            </w:r>
            <w:r w:rsidR="00870095">
              <w:br/>
            </w:r>
            <w:r w:rsidRPr="003747BE">
              <w:t>pod patronatem Wydziału Fizyki, Astronomii i Informatyki Stosowanej Uniwersytetu Jagiellońskiego</w:t>
            </w:r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 xml:space="preserve">Bogusław </w:t>
            </w:r>
            <w:proofErr w:type="spellStart"/>
            <w:r w:rsidRPr="003747BE">
              <w:t>Urwanowicz</w:t>
            </w:r>
            <w:proofErr w:type="spellEnd"/>
          </w:p>
          <w:p w:rsidR="003747BE" w:rsidRPr="003747BE" w:rsidRDefault="003747BE" w:rsidP="00A6083B"/>
          <w:p w:rsidR="003747BE" w:rsidRPr="003747BE" w:rsidRDefault="003747BE" w:rsidP="00A6083B">
            <w:r w:rsidRPr="003747BE">
              <w:t>Zenona Stojecka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45.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 miejsce</w:t>
            </w:r>
          </w:p>
        </w:tc>
        <w:tc>
          <w:tcPr>
            <w:tcW w:w="1584" w:type="dxa"/>
          </w:tcPr>
          <w:p w:rsidR="003747BE" w:rsidRPr="003747BE" w:rsidRDefault="003747BE" w:rsidP="00835295">
            <w:r w:rsidRPr="003747BE">
              <w:t>M</w:t>
            </w:r>
            <w:r w:rsidR="00835295">
              <w:t>.</w:t>
            </w:r>
            <w:r w:rsidRPr="003747BE">
              <w:t xml:space="preserve"> Ś</w:t>
            </w:r>
            <w:r w:rsidR="00835295"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3a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r w:rsidRPr="003747BE">
              <w:t>XIV Rejonowego Konkursu Fizycznego dla szkół ponadpodstawowych</w:t>
            </w:r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>Zenona Stojecka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46.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 miejsce</w:t>
            </w:r>
          </w:p>
        </w:tc>
        <w:tc>
          <w:tcPr>
            <w:tcW w:w="1584" w:type="dxa"/>
          </w:tcPr>
          <w:p w:rsidR="003747BE" w:rsidRPr="003747BE" w:rsidRDefault="003747BE" w:rsidP="00835295">
            <w:r w:rsidRPr="003747BE">
              <w:rPr>
                <w:rStyle w:val="x193iq5w"/>
              </w:rPr>
              <w:t>K</w:t>
            </w:r>
            <w:r w:rsidR="00835295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U</w:t>
            </w:r>
            <w:r w:rsidR="00835295">
              <w:rPr>
                <w:rStyle w:val="x193iq5w"/>
              </w:rPr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1d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x193iq5w"/>
              </w:rPr>
              <w:t>Regionalny</w:t>
            </w:r>
            <w:r w:rsidR="00870095">
              <w:rPr>
                <w:rStyle w:val="x193iq5w"/>
              </w:rPr>
              <w:t xml:space="preserve"> Festiwal Wokalny „Warta-Song” </w:t>
            </w:r>
            <w:r w:rsidRPr="003747BE">
              <w:rPr>
                <w:rStyle w:val="x193iq5w"/>
              </w:rPr>
              <w:t>w Działoszynie</w:t>
            </w:r>
          </w:p>
        </w:tc>
        <w:tc>
          <w:tcPr>
            <w:tcW w:w="2079" w:type="dxa"/>
          </w:tcPr>
          <w:p w:rsidR="003747BE" w:rsidRPr="003747BE" w:rsidRDefault="003747BE" w:rsidP="00A6083B"/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47.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wyróżnienie</w:t>
            </w:r>
          </w:p>
        </w:tc>
        <w:tc>
          <w:tcPr>
            <w:tcW w:w="1584" w:type="dxa"/>
          </w:tcPr>
          <w:p w:rsidR="003747BE" w:rsidRPr="003747BE" w:rsidRDefault="003747BE" w:rsidP="00870095">
            <w:r w:rsidRPr="003747BE">
              <w:t>T</w:t>
            </w:r>
            <w:r w:rsidR="00870095">
              <w:t>.</w:t>
            </w:r>
            <w:r w:rsidRPr="003747BE">
              <w:t>G</w:t>
            </w:r>
            <w:r w:rsidR="00870095"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</w:pPr>
            <w:r w:rsidRPr="003747BE">
              <w:t xml:space="preserve">2b 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r w:rsidRPr="003747BE">
              <w:rPr>
                <w:rStyle w:val="x193iq5w"/>
              </w:rPr>
              <w:t>Konkurs "Nie ma większej miłości od tej, gdy ktoś życie swoje oddaje" zorganizowany przez Polskie Archiwa Państwowe i Ministerstwo Edukacji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Adam Chowaniec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48.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 miejsce</w:t>
            </w:r>
          </w:p>
        </w:tc>
        <w:tc>
          <w:tcPr>
            <w:tcW w:w="1584" w:type="dxa"/>
          </w:tcPr>
          <w:p w:rsidR="003747BE" w:rsidRPr="003747BE" w:rsidRDefault="003747BE" w:rsidP="00870095">
            <w:r w:rsidRPr="003747BE">
              <w:rPr>
                <w:rStyle w:val="x193iq5w"/>
              </w:rPr>
              <w:t>K</w:t>
            </w:r>
            <w:r w:rsidR="00870095">
              <w:rPr>
                <w:rStyle w:val="x193iq5w"/>
              </w:rPr>
              <w:t>. U.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1d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tabs>
                <w:tab w:val="left" w:pos="1068"/>
              </w:tabs>
            </w:pPr>
            <w:proofErr w:type="spellStart"/>
            <w:r w:rsidRPr="003747BE">
              <w:rPr>
                <w:rStyle w:val="x193iq5w"/>
              </w:rPr>
              <w:t>Międzypowiatowy</w:t>
            </w:r>
            <w:proofErr w:type="spellEnd"/>
            <w:r w:rsidRPr="003747BE">
              <w:rPr>
                <w:rStyle w:val="x193iq5w"/>
              </w:rPr>
              <w:t xml:space="preserve"> Festiwal Piosenki Optymistycznej i Turystycznej zorganizowany przez Powiatowy Młodzieżowy Domu Kultury </w:t>
            </w:r>
            <w:r w:rsidRPr="003747BE">
              <w:rPr>
                <w:rStyle w:val="x193iq5w"/>
              </w:rPr>
              <w:br/>
              <w:t>i Sportu w Wieluniu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49.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X miejsce</w:t>
            </w:r>
          </w:p>
        </w:tc>
        <w:tc>
          <w:tcPr>
            <w:tcW w:w="1584" w:type="dxa"/>
          </w:tcPr>
          <w:p w:rsidR="003747BE" w:rsidRPr="003747BE" w:rsidRDefault="003747BE" w:rsidP="00870095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M</w:t>
            </w:r>
            <w:r w:rsidR="00870095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M</w:t>
            </w:r>
            <w:r w:rsidR="00870095">
              <w:rPr>
                <w:rStyle w:val="x193iq5w"/>
              </w:rPr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3c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tabs>
                <w:tab w:val="left" w:pos="1068"/>
              </w:tabs>
              <w:rPr>
                <w:rStyle w:val="x193iq5w"/>
              </w:rPr>
            </w:pPr>
            <w:r w:rsidRPr="003747BE">
              <w:t>Konkurs „Młody Medyk” zorganizowan</w:t>
            </w:r>
            <w:r w:rsidR="00870095">
              <w:t>y przez Społeczną Akademię Nauk</w:t>
            </w:r>
            <w:r w:rsidR="00870095">
              <w:br/>
            </w:r>
            <w:r w:rsidRPr="003747BE">
              <w:t>w Łodzi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t>Marta Kędzierska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50.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 miejsce</w:t>
            </w:r>
          </w:p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III miejsce </w:t>
            </w:r>
          </w:p>
        </w:tc>
        <w:tc>
          <w:tcPr>
            <w:tcW w:w="1584" w:type="dxa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M</w:t>
            </w:r>
            <w:r w:rsidR="00870095">
              <w:rPr>
                <w:rStyle w:val="x193iq5w"/>
              </w:rPr>
              <w:t>. J.,</w:t>
            </w:r>
          </w:p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J</w:t>
            </w:r>
            <w:r w:rsidR="00870095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D</w:t>
            </w:r>
            <w:r w:rsidR="00870095">
              <w:rPr>
                <w:rStyle w:val="x193iq5w"/>
              </w:rPr>
              <w:t>.,</w:t>
            </w:r>
          </w:p>
          <w:p w:rsidR="003747BE" w:rsidRPr="003747BE" w:rsidRDefault="003747BE" w:rsidP="00870095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P</w:t>
            </w:r>
            <w:r w:rsidR="00870095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H</w:t>
            </w:r>
            <w:r w:rsidR="00870095">
              <w:rPr>
                <w:rStyle w:val="x193iq5w"/>
              </w:rPr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</w:pPr>
            <w:r w:rsidRPr="003747BE">
              <w:t>1g</w:t>
            </w:r>
          </w:p>
          <w:p w:rsidR="003747BE" w:rsidRPr="003747BE" w:rsidRDefault="003747BE" w:rsidP="00A6083B">
            <w:pPr>
              <w:jc w:val="both"/>
            </w:pPr>
            <w:r w:rsidRPr="003747BE">
              <w:t>3b</w:t>
            </w:r>
          </w:p>
          <w:p w:rsidR="003747BE" w:rsidRPr="003747BE" w:rsidRDefault="003747BE" w:rsidP="00A6083B">
            <w:pPr>
              <w:jc w:val="both"/>
            </w:pPr>
            <w:r w:rsidRPr="003747BE">
              <w:t>1e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r w:rsidRPr="003747BE">
              <w:rPr>
                <w:rStyle w:val="x193iq5w"/>
              </w:rPr>
              <w:t xml:space="preserve">"Brytyjska Rodzina Królewska i jej współczesna rola w świecie” zorganizowany przez I Liceum </w:t>
            </w:r>
            <w:r w:rsidRPr="003747BE">
              <w:rPr>
                <w:rStyle w:val="x193iq5w"/>
              </w:rPr>
              <w:br/>
              <w:t>Ogólnokszta</w:t>
            </w:r>
            <w:r w:rsidR="00870095">
              <w:rPr>
                <w:rStyle w:val="x193iq5w"/>
              </w:rPr>
              <w:t xml:space="preserve">łcące  im. Tadeusza Kościuszki </w:t>
            </w:r>
            <w:r w:rsidRPr="003747BE">
              <w:rPr>
                <w:rStyle w:val="x193iq5w"/>
              </w:rPr>
              <w:t>w Wieluniu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Brzezowska Kamila</w:t>
            </w:r>
          </w:p>
          <w:p w:rsidR="003747BE" w:rsidRPr="003747BE" w:rsidRDefault="003747BE" w:rsidP="00A6083B">
            <w:pPr>
              <w:jc w:val="both"/>
            </w:pPr>
            <w:r w:rsidRPr="003747BE">
              <w:t xml:space="preserve">Mariola </w:t>
            </w:r>
            <w:proofErr w:type="spellStart"/>
            <w:r w:rsidRPr="003747BE">
              <w:t>Jureńczyk</w:t>
            </w:r>
            <w:proofErr w:type="spellEnd"/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51.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 miejsce</w:t>
            </w:r>
          </w:p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A</w:t>
            </w:r>
            <w:r w:rsidR="00870095">
              <w:t>,</w:t>
            </w:r>
            <w:r w:rsidRPr="003747BE">
              <w:t xml:space="preserve"> S</w:t>
            </w:r>
            <w:r w:rsidR="00870095">
              <w:t>,</w:t>
            </w:r>
          </w:p>
          <w:p w:rsidR="003747BE" w:rsidRPr="003747BE" w:rsidRDefault="003747BE" w:rsidP="00A6083B">
            <w:r w:rsidRPr="003747BE">
              <w:t>M</w:t>
            </w:r>
            <w:r w:rsidR="00870095">
              <w:t xml:space="preserve">. </w:t>
            </w:r>
            <w:r w:rsidRPr="003747BE">
              <w:t>M</w:t>
            </w:r>
            <w:r w:rsidR="00870095">
              <w:t>.,</w:t>
            </w:r>
            <w:r w:rsidRPr="003747BE">
              <w:t xml:space="preserve"> </w:t>
            </w:r>
          </w:p>
          <w:p w:rsidR="003747BE" w:rsidRPr="003747BE" w:rsidRDefault="003747BE" w:rsidP="00870095">
            <w:r w:rsidRPr="003747BE">
              <w:t>M</w:t>
            </w:r>
            <w:r w:rsidR="00870095">
              <w:t>.</w:t>
            </w:r>
            <w:r w:rsidRPr="003747BE">
              <w:t xml:space="preserve"> R</w:t>
            </w:r>
            <w:r w:rsidR="00870095">
              <w:t>.</w:t>
            </w:r>
            <w:r w:rsidRPr="003747BE">
              <w:t xml:space="preserve"> 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</w:pPr>
            <w:r w:rsidRPr="003747BE">
              <w:t>4b</w:t>
            </w:r>
          </w:p>
          <w:p w:rsidR="003747BE" w:rsidRPr="003747BE" w:rsidRDefault="003747BE" w:rsidP="00A6083B">
            <w:pPr>
              <w:jc w:val="both"/>
            </w:pPr>
            <w:r w:rsidRPr="003747BE">
              <w:t>3c</w:t>
            </w:r>
          </w:p>
          <w:p w:rsidR="003747BE" w:rsidRPr="003747BE" w:rsidRDefault="003747BE" w:rsidP="00A6083B">
            <w:pPr>
              <w:jc w:val="both"/>
            </w:pPr>
            <w:r w:rsidRPr="003747BE">
              <w:t>4b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 xml:space="preserve">VI Powiatowy Konkurs </w:t>
            </w:r>
            <w:proofErr w:type="spellStart"/>
            <w:r w:rsidRPr="003747BE">
              <w:rPr>
                <w:rStyle w:val="x193iq5w"/>
              </w:rPr>
              <w:t>Biologiczno</w:t>
            </w:r>
            <w:proofErr w:type="spellEnd"/>
            <w:r w:rsidRPr="003747BE">
              <w:rPr>
                <w:rStyle w:val="x193iq5w"/>
              </w:rPr>
              <w:t xml:space="preserve"> - Chemiczny </w:t>
            </w:r>
            <w:proofErr w:type="spellStart"/>
            <w:r w:rsidRPr="003747BE">
              <w:rPr>
                <w:rStyle w:val="x193iq5w"/>
              </w:rPr>
              <w:t>Ted's</w:t>
            </w:r>
            <w:proofErr w:type="spellEnd"/>
            <w:r w:rsidRPr="003747BE">
              <w:rPr>
                <w:rStyle w:val="x193iq5w"/>
              </w:rPr>
              <w:t xml:space="preserve"> Brain pod patronatem Starostwa Powiatowego w Wieluniu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Anna Kędzia</w:t>
            </w:r>
          </w:p>
          <w:p w:rsidR="003747BE" w:rsidRPr="003747BE" w:rsidRDefault="003747BE" w:rsidP="00A6083B">
            <w:pPr>
              <w:jc w:val="both"/>
            </w:pPr>
            <w:r w:rsidRPr="003747BE">
              <w:t>Gabriela Kiełbasa</w:t>
            </w:r>
          </w:p>
          <w:p w:rsidR="003747BE" w:rsidRPr="003747BE" w:rsidRDefault="003747BE" w:rsidP="00A6083B">
            <w:pPr>
              <w:jc w:val="both"/>
            </w:pPr>
            <w:r w:rsidRPr="003747BE">
              <w:t xml:space="preserve">Anna Kędzia 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52.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 w eliminacjach powiatowych</w:t>
            </w:r>
          </w:p>
        </w:tc>
        <w:tc>
          <w:tcPr>
            <w:tcW w:w="1584" w:type="dxa"/>
          </w:tcPr>
          <w:p w:rsidR="003747BE" w:rsidRPr="003747BE" w:rsidRDefault="003747BE" w:rsidP="00870095">
            <w:r w:rsidRPr="003747BE">
              <w:t>K</w:t>
            </w:r>
            <w:r w:rsidR="00870095">
              <w:t>,</w:t>
            </w:r>
            <w:r w:rsidRPr="003747BE">
              <w:t xml:space="preserve"> S</w:t>
            </w:r>
            <w:r w:rsidR="00870095">
              <w:t>,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tabs>
                <w:tab w:val="left" w:pos="1068"/>
              </w:tabs>
            </w:pPr>
            <w:r w:rsidRPr="003747BE">
              <w:rPr>
                <w:rStyle w:val="x193iq5w"/>
              </w:rPr>
              <w:t xml:space="preserve"> Ogólnopolski Turniej Wiedzy Pożarniczej </w:t>
            </w:r>
            <w:r w:rsidRPr="003747BE">
              <w:rPr>
                <w:noProof/>
              </w:rPr>
              <w:t>„</w:t>
            </w:r>
            <w:r w:rsidRPr="003747BE">
              <w:rPr>
                <w:rStyle w:val="x193iq5w"/>
              </w:rPr>
              <w:t xml:space="preserve">Młodzież zapobiega pożarom" 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Tomasz Golański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53.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V miejsce</w:t>
            </w:r>
          </w:p>
        </w:tc>
        <w:tc>
          <w:tcPr>
            <w:tcW w:w="1584" w:type="dxa"/>
          </w:tcPr>
          <w:p w:rsidR="00870095" w:rsidRDefault="003747BE" w:rsidP="00870095">
            <w:r w:rsidRPr="003747BE">
              <w:t>Z</w:t>
            </w:r>
            <w:r w:rsidR="00870095">
              <w:t>.</w:t>
            </w:r>
            <w:r w:rsidRPr="003747BE">
              <w:t xml:space="preserve"> G</w:t>
            </w:r>
            <w:r w:rsidR="00870095">
              <w:t>.,</w:t>
            </w:r>
            <w:r w:rsidRPr="003747BE">
              <w:t xml:space="preserve"> </w:t>
            </w:r>
          </w:p>
          <w:p w:rsidR="00870095" w:rsidRDefault="003747BE" w:rsidP="00870095">
            <w:r w:rsidRPr="003747BE">
              <w:t>A</w:t>
            </w:r>
            <w:r w:rsidR="00870095">
              <w:t>.</w:t>
            </w:r>
            <w:r w:rsidRPr="003747BE">
              <w:t xml:space="preserve"> K</w:t>
            </w:r>
            <w:r w:rsidR="00870095">
              <w:t>.,</w:t>
            </w:r>
          </w:p>
          <w:p w:rsidR="003747BE" w:rsidRPr="003747BE" w:rsidRDefault="003747BE" w:rsidP="00870095">
            <w:r w:rsidRPr="003747BE">
              <w:t>O</w:t>
            </w:r>
            <w:r w:rsidR="00870095">
              <w:t>.</w:t>
            </w:r>
            <w:r w:rsidRPr="003747BE">
              <w:t xml:space="preserve"> M</w:t>
            </w:r>
            <w:r w:rsidR="00870095"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3a</w:t>
            </w:r>
          </w:p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3a</w:t>
            </w:r>
          </w:p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3b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tabs>
                <w:tab w:val="left" w:pos="1068"/>
              </w:tabs>
              <w:rPr>
                <w:rStyle w:val="x193iq5w"/>
              </w:rPr>
            </w:pPr>
            <w:r w:rsidRPr="003747BE">
              <w:t>Ogólnopolski Konkurs Liga Sprawiedliwości pod patronatem Ministerstwa Sprawiedliwości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Aneta Pochrzęst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54.</w:t>
            </w:r>
          </w:p>
        </w:tc>
        <w:tc>
          <w:tcPr>
            <w:tcW w:w="1485" w:type="dxa"/>
          </w:tcPr>
          <w:p w:rsidR="003747BE" w:rsidRPr="003747BE" w:rsidRDefault="003747BE" w:rsidP="00A6083B">
            <w:r w:rsidRPr="003747BE">
              <w:rPr>
                <w:rStyle w:val="d2edcug0"/>
              </w:rPr>
              <w:t>I miejsce w województwie (</w:t>
            </w:r>
            <w:r w:rsidRPr="003747BE">
              <w:t>5 w kraju)</w:t>
            </w:r>
          </w:p>
          <w:p w:rsidR="003747BE" w:rsidRPr="003747BE" w:rsidRDefault="003747BE" w:rsidP="00A6083B">
            <w:pPr>
              <w:rPr>
                <w:rStyle w:val="d2edcug0"/>
              </w:rPr>
            </w:pPr>
          </w:p>
          <w:p w:rsidR="003747BE" w:rsidRPr="003747BE" w:rsidRDefault="003747BE" w:rsidP="00A6083B">
            <w:r w:rsidRPr="003747BE">
              <w:t>VIII miejsce w województwie (66  w kraju)</w:t>
            </w:r>
          </w:p>
          <w:p w:rsidR="003747BE" w:rsidRPr="003747BE" w:rsidRDefault="003747BE" w:rsidP="00A6083B"/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t>X miejsce w województwie (72 w kraju)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W</w:t>
            </w:r>
            <w:r w:rsidR="00870095">
              <w:t>.</w:t>
            </w:r>
            <w:r w:rsidRPr="003747BE">
              <w:t>W</w:t>
            </w:r>
            <w:r w:rsidR="00870095">
              <w:t>.</w:t>
            </w:r>
          </w:p>
          <w:p w:rsidR="003747BE" w:rsidRPr="003747BE" w:rsidRDefault="003747BE" w:rsidP="00A6083B"/>
          <w:p w:rsidR="003747BE" w:rsidRPr="003747BE" w:rsidRDefault="003747BE" w:rsidP="00A6083B"/>
          <w:p w:rsidR="00870095" w:rsidRDefault="00870095" w:rsidP="00A6083B"/>
          <w:p w:rsidR="003747BE" w:rsidRPr="003747BE" w:rsidRDefault="003747BE" w:rsidP="00A6083B">
            <w:r w:rsidRPr="003747BE">
              <w:t>M</w:t>
            </w:r>
            <w:r w:rsidR="00870095">
              <w:t>.</w:t>
            </w:r>
            <w:r w:rsidRPr="003747BE">
              <w:t xml:space="preserve"> P</w:t>
            </w:r>
            <w:r w:rsidR="00870095">
              <w:t>.</w:t>
            </w:r>
            <w:r w:rsidRPr="003747BE">
              <w:t xml:space="preserve"> </w:t>
            </w:r>
          </w:p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A6083B"/>
          <w:p w:rsidR="003747BE" w:rsidRPr="003747BE" w:rsidRDefault="003747BE" w:rsidP="00870095">
            <w:pPr>
              <w:rPr>
                <w:rStyle w:val="x193iq5w"/>
              </w:rPr>
            </w:pPr>
            <w:r w:rsidRPr="003747BE">
              <w:t>H</w:t>
            </w:r>
            <w:r w:rsidR="00870095">
              <w:t xml:space="preserve">. </w:t>
            </w:r>
            <w:r w:rsidRPr="003747BE">
              <w:t>S</w:t>
            </w:r>
            <w:r w:rsidR="00870095"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</w:pPr>
            <w:r w:rsidRPr="003747BE">
              <w:t>3a</w:t>
            </w: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  <w:r w:rsidRPr="003747BE">
              <w:t>2h</w:t>
            </w: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</w:p>
          <w:p w:rsidR="003747BE" w:rsidRPr="003747BE" w:rsidRDefault="003747BE" w:rsidP="00A6083B">
            <w:pPr>
              <w:jc w:val="both"/>
            </w:pPr>
            <w:r w:rsidRPr="003747BE">
              <w:t>2e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r w:rsidRPr="003747BE">
              <w:rPr>
                <w:rStyle w:val="x193iq5w"/>
              </w:rPr>
              <w:t>Ogólnopolski Konkurs Języka Niemieckiego "</w:t>
            </w:r>
            <w:proofErr w:type="spellStart"/>
            <w:r w:rsidRPr="003747BE">
              <w:rPr>
                <w:rStyle w:val="x193iq5w"/>
              </w:rPr>
              <w:t>Sprachdoktor</w:t>
            </w:r>
            <w:proofErr w:type="spellEnd"/>
            <w:r w:rsidRPr="003747BE">
              <w:rPr>
                <w:rStyle w:val="x193iq5w"/>
              </w:rPr>
              <w:t>"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Adrian Bednarek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55.</w:t>
            </w:r>
          </w:p>
        </w:tc>
        <w:tc>
          <w:tcPr>
            <w:tcW w:w="1485" w:type="dxa"/>
          </w:tcPr>
          <w:p w:rsidR="003747BE" w:rsidRPr="003747BE" w:rsidRDefault="003747BE" w:rsidP="00A6083B">
            <w:r w:rsidRPr="003747BE">
              <w:t>I miejsce</w:t>
            </w:r>
          </w:p>
          <w:p w:rsidR="003747BE" w:rsidRPr="003747BE" w:rsidRDefault="003747BE" w:rsidP="00A6083B">
            <w:r w:rsidRPr="003747BE">
              <w:t>II miejsce</w:t>
            </w:r>
          </w:p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M</w:t>
            </w:r>
            <w:r w:rsidR="00870095">
              <w:t xml:space="preserve">. </w:t>
            </w:r>
            <w:r w:rsidRPr="003747BE">
              <w:t>I</w:t>
            </w:r>
            <w:r w:rsidR="00870095">
              <w:t>.,</w:t>
            </w:r>
            <w:r w:rsidRPr="003747BE">
              <w:t xml:space="preserve"> </w:t>
            </w:r>
          </w:p>
          <w:p w:rsidR="003747BE" w:rsidRPr="003747BE" w:rsidRDefault="003747BE" w:rsidP="00A6083B">
            <w:r w:rsidRPr="003747BE">
              <w:t>M</w:t>
            </w:r>
            <w:r w:rsidR="00870095">
              <w:t>.</w:t>
            </w:r>
            <w:r w:rsidRPr="003747BE">
              <w:t xml:space="preserve"> P</w:t>
            </w:r>
            <w:r w:rsidR="00870095">
              <w:t>.,</w:t>
            </w:r>
            <w:r w:rsidRPr="003747BE">
              <w:t xml:space="preserve"> </w:t>
            </w:r>
          </w:p>
          <w:p w:rsidR="003747BE" w:rsidRPr="003747BE" w:rsidRDefault="003747BE" w:rsidP="00870095">
            <w:r w:rsidRPr="003747BE">
              <w:t>E</w:t>
            </w:r>
            <w:r w:rsidR="00870095">
              <w:t xml:space="preserve">. </w:t>
            </w:r>
            <w:r w:rsidRPr="003747BE">
              <w:t>K</w:t>
            </w:r>
            <w:r w:rsidR="00870095">
              <w:t>.</w:t>
            </w:r>
            <w:r w:rsidRPr="003747BE">
              <w:t xml:space="preserve"> 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</w:pPr>
            <w:r w:rsidRPr="003747BE">
              <w:t>3d</w:t>
            </w:r>
          </w:p>
          <w:p w:rsidR="003747BE" w:rsidRPr="003747BE" w:rsidRDefault="003747BE" w:rsidP="00A6083B">
            <w:pPr>
              <w:jc w:val="both"/>
            </w:pPr>
            <w:r w:rsidRPr="003747BE">
              <w:t>2b</w:t>
            </w:r>
          </w:p>
          <w:p w:rsidR="003747BE" w:rsidRPr="003747BE" w:rsidRDefault="003747BE" w:rsidP="00A6083B">
            <w:pPr>
              <w:jc w:val="both"/>
            </w:pPr>
            <w:r w:rsidRPr="003747BE">
              <w:t>2c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„Powiatowy K</w:t>
            </w:r>
            <w:r w:rsidR="00870095">
              <w:rPr>
                <w:rStyle w:val="x193iq5w"/>
              </w:rPr>
              <w:t xml:space="preserve">onkurs Plastyczny ,, Spotkanie </w:t>
            </w:r>
            <w:r w:rsidRPr="003747BE">
              <w:rPr>
                <w:rStyle w:val="x193iq5w"/>
              </w:rPr>
              <w:t xml:space="preserve">z kulturą i sztuką angielską, hiszpańską, niemiecką i francuską’’” zorganizowany </w:t>
            </w:r>
            <w:r w:rsidR="00F2712F">
              <w:rPr>
                <w:rStyle w:val="x193iq5w"/>
              </w:rPr>
              <w:br/>
            </w:r>
            <w:r w:rsidR="00F2712F">
              <w:rPr>
                <w:rStyle w:val="x193iq5w"/>
              </w:rPr>
              <w:lastRenderedPageBreak/>
              <w:t xml:space="preserve">przez </w:t>
            </w:r>
            <w:r w:rsidR="003F4867">
              <w:rPr>
                <w:rStyle w:val="x193iq5w"/>
              </w:rPr>
              <w:t>I Liceum Ogólnokształcące</w:t>
            </w:r>
            <w:r w:rsidR="003F4867">
              <w:rPr>
                <w:rStyle w:val="x193iq5w"/>
              </w:rPr>
              <w:br/>
            </w:r>
            <w:r w:rsidRPr="003747BE">
              <w:rPr>
                <w:rStyle w:val="x193iq5w"/>
              </w:rPr>
              <w:t>im. Tadeusza Kościuszki w Wieluniu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lastRenderedPageBreak/>
              <w:t>56.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III miejsce</w:t>
            </w:r>
          </w:p>
        </w:tc>
        <w:tc>
          <w:tcPr>
            <w:tcW w:w="1584" w:type="dxa"/>
          </w:tcPr>
          <w:p w:rsidR="003747BE" w:rsidRPr="003747BE" w:rsidRDefault="00F2712F" w:rsidP="00A6083B">
            <w:r>
              <w:t>J.</w:t>
            </w:r>
            <w:r w:rsidR="003747BE" w:rsidRPr="003747BE">
              <w:t xml:space="preserve"> W</w:t>
            </w:r>
            <w:r>
              <w:t>.</w:t>
            </w:r>
          </w:p>
          <w:p w:rsidR="003747BE" w:rsidRPr="003747BE" w:rsidRDefault="003747BE" w:rsidP="00F2712F">
            <w:r w:rsidRPr="003747BE">
              <w:t>P</w:t>
            </w:r>
            <w:r w:rsidR="00F2712F">
              <w:t>.</w:t>
            </w:r>
            <w:r w:rsidRPr="003747BE">
              <w:t xml:space="preserve"> Ł</w:t>
            </w:r>
            <w:r w:rsidR="00F2712F"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</w:pPr>
            <w:r w:rsidRPr="003747BE">
              <w:t>2a</w:t>
            </w:r>
          </w:p>
          <w:p w:rsidR="003747BE" w:rsidRPr="003747BE" w:rsidRDefault="003747BE" w:rsidP="00A6083B">
            <w:pPr>
              <w:jc w:val="both"/>
            </w:pPr>
            <w:r w:rsidRPr="003747BE">
              <w:t>2f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r w:rsidRPr="003747BE">
              <w:t xml:space="preserve">XVII Powiatowy Turniej Wiedzy </w:t>
            </w:r>
            <w:r w:rsidRPr="003747BE">
              <w:br/>
              <w:t>z Przedsiębiorczości pod hasłem „ Banki, nowoczesne tec</w:t>
            </w:r>
            <w:r w:rsidR="00F2712F">
              <w:t xml:space="preserve">hnologie i informacja sukcesem </w:t>
            </w:r>
            <w:r w:rsidRPr="003747BE">
              <w:t>w biznesie ” zorganizowanym przez  Zes</w:t>
            </w:r>
            <w:r w:rsidR="00F2712F">
              <w:t xml:space="preserve">pół Szkół nr 2 im Jana Długosza </w:t>
            </w:r>
            <w:r w:rsidRPr="003747BE">
              <w:t>w Wi</w:t>
            </w:r>
            <w:r w:rsidR="00F2712F">
              <w:t xml:space="preserve">eluniu oraz Starostwo Powiatowe </w:t>
            </w:r>
            <w:r w:rsidRPr="003747BE">
              <w:t>w Wieluniu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Edyta Stępień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57.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I miejsce </w:t>
            </w:r>
          </w:p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A</w:t>
            </w:r>
            <w:r w:rsidR="00F2712F">
              <w:t>. H.</w:t>
            </w:r>
          </w:p>
          <w:p w:rsidR="003747BE" w:rsidRPr="003747BE" w:rsidRDefault="003747BE" w:rsidP="00F2712F">
            <w:r w:rsidRPr="003747BE">
              <w:t>O</w:t>
            </w:r>
            <w:r w:rsidR="00F2712F">
              <w:t>.</w:t>
            </w:r>
            <w:r w:rsidRPr="003747BE">
              <w:t xml:space="preserve"> L</w:t>
            </w:r>
            <w:r w:rsidR="00F2712F"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1a</w:t>
            </w:r>
          </w:p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1b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XXII konkurs </w:t>
            </w:r>
            <w:proofErr w:type="spellStart"/>
            <w:r w:rsidRPr="003747BE">
              <w:rPr>
                <w:rStyle w:val="d2edcug0"/>
              </w:rPr>
              <w:t>turystyczno</w:t>
            </w:r>
            <w:proofErr w:type="spellEnd"/>
            <w:r w:rsidRPr="003747BE">
              <w:rPr>
                <w:rStyle w:val="d2edcug0"/>
              </w:rPr>
              <w:t xml:space="preserve"> – geograficzny „Poznaj Chorwację”</w:t>
            </w:r>
            <w:r w:rsidRPr="003747BE">
              <w:t xml:space="preserve"> zorganizowany przez </w:t>
            </w:r>
            <w:r w:rsidRPr="003747BE">
              <w:rPr>
                <w:rStyle w:val="x193iq5w"/>
              </w:rPr>
              <w:t>Powiatowy Młodzieżowy Domu Kultury i Sportu w Wieluniu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 xml:space="preserve">Bogusław </w:t>
            </w:r>
            <w:proofErr w:type="spellStart"/>
            <w:r w:rsidRPr="003747BE">
              <w:t>Kurzyński</w:t>
            </w:r>
            <w:proofErr w:type="spellEnd"/>
          </w:p>
          <w:p w:rsidR="003747BE" w:rsidRPr="003747BE" w:rsidRDefault="003747BE" w:rsidP="00A6083B">
            <w:pPr>
              <w:jc w:val="both"/>
            </w:pPr>
            <w:r w:rsidRPr="003747BE">
              <w:t>Krzysztof Bryś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58.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wyróżnienie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O</w:t>
            </w:r>
            <w:r w:rsidR="00F2712F">
              <w:t>.</w:t>
            </w:r>
            <w:r w:rsidRPr="003747BE">
              <w:t xml:space="preserve"> S</w:t>
            </w:r>
            <w:r w:rsidR="00F2712F">
              <w:t>.,</w:t>
            </w:r>
          </w:p>
          <w:p w:rsidR="003747BE" w:rsidRPr="003747BE" w:rsidRDefault="003747BE" w:rsidP="00F2712F">
            <w:r w:rsidRPr="003747BE">
              <w:t>K</w:t>
            </w:r>
            <w:r w:rsidR="00F2712F">
              <w:t>.</w:t>
            </w:r>
            <w:r w:rsidRPr="003747BE">
              <w:t xml:space="preserve"> W</w:t>
            </w:r>
            <w:r w:rsidR="00F2712F"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2a</w:t>
            </w:r>
          </w:p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1b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Międzynarodowy Konkurs Kangur Matematyczny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 xml:space="preserve">Marian </w:t>
            </w:r>
            <w:proofErr w:type="spellStart"/>
            <w:r w:rsidRPr="003747BE">
              <w:t>Gońda</w:t>
            </w:r>
            <w:proofErr w:type="spellEnd"/>
          </w:p>
          <w:p w:rsidR="003747BE" w:rsidRPr="003747BE" w:rsidRDefault="003747BE" w:rsidP="00A6083B">
            <w:pPr>
              <w:jc w:val="both"/>
            </w:pPr>
            <w:r w:rsidRPr="003747BE">
              <w:t>Malwina Antoniak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59.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J</w:t>
            </w:r>
            <w:r w:rsidR="00F2712F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S</w:t>
            </w:r>
            <w:r w:rsidR="00F2712F">
              <w:rPr>
                <w:rStyle w:val="x193iq5w"/>
              </w:rPr>
              <w:t>.,</w:t>
            </w:r>
          </w:p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O</w:t>
            </w:r>
            <w:r w:rsidR="00F2712F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P</w:t>
            </w:r>
            <w:r w:rsidR="00F2712F">
              <w:rPr>
                <w:rStyle w:val="x193iq5w"/>
              </w:rPr>
              <w:t>.,</w:t>
            </w:r>
          </w:p>
          <w:p w:rsidR="003747BE" w:rsidRPr="003747BE" w:rsidRDefault="003747BE" w:rsidP="00F2712F">
            <w:r w:rsidRPr="003747BE">
              <w:rPr>
                <w:rStyle w:val="x193iq5w"/>
              </w:rPr>
              <w:t>M</w:t>
            </w:r>
            <w:r w:rsidR="00F2712F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B</w:t>
            </w:r>
            <w:r w:rsidR="00F2712F">
              <w:rPr>
                <w:rStyle w:val="x193iq5w"/>
              </w:rPr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3a</w:t>
            </w:r>
          </w:p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2e</w:t>
            </w:r>
          </w:p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2f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II Powiatowy Turniej Strzelecki o Puchar Starosty Wieluńskiego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Tomasz Golański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60.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XII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K</w:t>
            </w:r>
            <w:r w:rsidR="00F2712F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Z</w:t>
            </w:r>
            <w:r w:rsidR="00F2712F">
              <w:rPr>
                <w:rStyle w:val="x193iq5w"/>
              </w:rPr>
              <w:t>.,</w:t>
            </w:r>
          </w:p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M</w:t>
            </w:r>
            <w:r w:rsidR="00F2712F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M</w:t>
            </w:r>
            <w:r w:rsidR="00F2712F">
              <w:rPr>
                <w:rStyle w:val="x193iq5w"/>
              </w:rPr>
              <w:t>.,</w:t>
            </w:r>
          </w:p>
          <w:p w:rsidR="003747BE" w:rsidRPr="003747BE" w:rsidRDefault="003747BE" w:rsidP="00F2712F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A</w:t>
            </w:r>
            <w:r w:rsidR="00F2712F">
              <w:rPr>
                <w:rStyle w:val="x193iq5w"/>
              </w:rPr>
              <w:t>.</w:t>
            </w:r>
            <w:r w:rsidRPr="003747BE">
              <w:rPr>
                <w:rStyle w:val="x193iq5w"/>
              </w:rPr>
              <w:t xml:space="preserve"> P</w:t>
            </w:r>
            <w:r w:rsidR="00F2712F">
              <w:rPr>
                <w:rStyle w:val="x193iq5w"/>
              </w:rPr>
              <w:t>.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2c</w:t>
            </w:r>
          </w:p>
          <w:p w:rsidR="003747BE" w:rsidRPr="003747BE" w:rsidRDefault="003747BE" w:rsidP="00A6083B">
            <w:pPr>
              <w:jc w:val="both"/>
              <w:rPr>
                <w:rStyle w:val="d2edcug0"/>
              </w:rPr>
            </w:pPr>
          </w:p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2b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>Mistrzostwa Polski w Tenisie Stołowym Dziewcząt LICEALIADA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Zbigniew Wiśniewski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61.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x193iq5w"/>
              </w:rPr>
              <w:t>IV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uczniowie I LO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I LO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r w:rsidRPr="003747BE">
              <w:rPr>
                <w:rStyle w:val="x193iq5w"/>
              </w:rPr>
              <w:t>Finał Województwa Łódzkiego w Piłce Nożnej Chłopców LICEALIADA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Grzegorz Żabicki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62.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uczniowie I LO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I LO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r w:rsidRPr="003747BE">
              <w:rPr>
                <w:rStyle w:val="x193iq5w"/>
              </w:rPr>
              <w:t>Półfinały Województw</w:t>
            </w:r>
            <w:r w:rsidR="00F2712F">
              <w:rPr>
                <w:rStyle w:val="x193iq5w"/>
              </w:rPr>
              <w:t>a Łódzkiego</w:t>
            </w:r>
            <w:r w:rsidR="00F2712F">
              <w:rPr>
                <w:rStyle w:val="x193iq5w"/>
              </w:rPr>
              <w:br/>
            </w:r>
            <w:r w:rsidRPr="003747BE">
              <w:rPr>
                <w:rStyle w:val="x193iq5w"/>
              </w:rPr>
              <w:t>w Piłce Nożnej Chłopców LICEALIADA</w:t>
            </w:r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>Grzegorz Żabicki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63.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x193iq5w"/>
              </w:rPr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uczniowie I LO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I LO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r w:rsidRPr="003747BE">
              <w:rPr>
                <w:rStyle w:val="x193iq5w"/>
              </w:rPr>
              <w:t>Półfinały Mi</w:t>
            </w:r>
            <w:r w:rsidR="00F2712F">
              <w:rPr>
                <w:rStyle w:val="x193iq5w"/>
              </w:rPr>
              <w:t xml:space="preserve">strzostw Województwa Łódzkiego </w:t>
            </w:r>
            <w:r w:rsidRPr="003747BE">
              <w:rPr>
                <w:rStyle w:val="x193iq5w"/>
              </w:rPr>
              <w:t>w koszykówce dziewcząt 3x3 LICEALIADA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Grzegorz Żabicki</w:t>
            </w:r>
          </w:p>
        </w:tc>
      </w:tr>
      <w:tr w:rsidR="000E4AE5" w:rsidRPr="003747BE" w:rsidTr="00C379BF">
        <w:trPr>
          <w:trHeight w:val="102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64.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III miejsce 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uczniowie I LO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t>I LO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d2edcug0"/>
              </w:rPr>
              <w:t>Mistrzostwa Powiat</w:t>
            </w:r>
            <w:r w:rsidR="00F2712F">
              <w:rPr>
                <w:rStyle w:val="d2edcug0"/>
              </w:rPr>
              <w:t>u Wieluńskiego</w:t>
            </w:r>
            <w:r w:rsidR="00F2712F">
              <w:rPr>
                <w:rStyle w:val="d2edcug0"/>
              </w:rPr>
              <w:br/>
            </w:r>
            <w:r w:rsidRPr="003747BE">
              <w:rPr>
                <w:rStyle w:val="d2edcug0"/>
              </w:rPr>
              <w:t>w Siatkówce Dziewcząt LICEALIADA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Andrzej Strzała</w:t>
            </w:r>
          </w:p>
        </w:tc>
      </w:tr>
      <w:tr w:rsidR="000E4AE5" w:rsidRPr="003747BE" w:rsidTr="00C379BF">
        <w:trPr>
          <w:trHeight w:val="389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65.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IV miejsce 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uczniowie I LO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t>I LO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d2edcug0"/>
              </w:rPr>
              <w:t>M</w:t>
            </w:r>
            <w:r w:rsidR="00F2712F">
              <w:rPr>
                <w:rStyle w:val="d2edcug0"/>
              </w:rPr>
              <w:t>istrzostwa Powiatu Wieluńskiego</w:t>
            </w:r>
            <w:r w:rsidR="00F2712F">
              <w:rPr>
                <w:rStyle w:val="d2edcug0"/>
              </w:rPr>
              <w:br/>
            </w:r>
            <w:r w:rsidRPr="003747BE">
              <w:rPr>
                <w:rStyle w:val="d2edcug0"/>
              </w:rPr>
              <w:t>w Siatkówce Chłopców LICEALIADA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Andrzej Strzała</w:t>
            </w:r>
          </w:p>
        </w:tc>
      </w:tr>
      <w:tr w:rsidR="000E4AE5" w:rsidRPr="003747BE" w:rsidTr="00C379BF">
        <w:trPr>
          <w:trHeight w:val="379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66.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I miejsce 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uczniowie I LO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t>I LO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d2edcug0"/>
              </w:rPr>
              <w:t>M</w:t>
            </w:r>
            <w:r w:rsidR="00F2712F">
              <w:rPr>
                <w:rStyle w:val="d2edcug0"/>
              </w:rPr>
              <w:t>istrzostwa Powiatu Wieluńskiego</w:t>
            </w:r>
            <w:r w:rsidR="00F2712F">
              <w:rPr>
                <w:rStyle w:val="d2edcug0"/>
              </w:rPr>
              <w:br/>
            </w:r>
            <w:r w:rsidRPr="003747BE">
              <w:rPr>
                <w:rStyle w:val="d2edcug0"/>
              </w:rPr>
              <w:t>w Piłce Nożnej Chłopców LICEALIADA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Grzegorz Żabicki</w:t>
            </w:r>
          </w:p>
        </w:tc>
      </w:tr>
      <w:tr w:rsidR="000E4AE5" w:rsidRPr="003747BE" w:rsidTr="00C379BF">
        <w:trPr>
          <w:trHeight w:val="389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67.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II miejsce 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uczniowie I LO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t>I LO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d2edcug0"/>
              </w:rPr>
              <w:t>M</w:t>
            </w:r>
            <w:r w:rsidR="00F2712F">
              <w:rPr>
                <w:rStyle w:val="d2edcug0"/>
              </w:rPr>
              <w:t>istrzostwa Powiatu Wieluńskiego</w:t>
            </w:r>
            <w:r w:rsidR="00F2712F">
              <w:rPr>
                <w:rStyle w:val="d2edcug0"/>
              </w:rPr>
              <w:br/>
            </w:r>
            <w:r w:rsidRPr="003747BE">
              <w:rPr>
                <w:rStyle w:val="d2edcug0"/>
              </w:rPr>
              <w:t>w Piłce Nożnej Dziewcząt LICEALIADA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 xml:space="preserve">Edyta Bukowiecka </w:t>
            </w:r>
          </w:p>
        </w:tc>
      </w:tr>
      <w:tr w:rsidR="000E4AE5" w:rsidRPr="003747BE" w:rsidTr="00C379BF">
        <w:trPr>
          <w:trHeight w:val="379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68.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I miejsce 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uczniowie I LO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t>I LO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d2edcug0"/>
              </w:rPr>
              <w:t>M</w:t>
            </w:r>
            <w:r w:rsidR="00F2712F">
              <w:rPr>
                <w:rStyle w:val="d2edcug0"/>
              </w:rPr>
              <w:t>istrzostwa Powiatu Wieluńskiego</w:t>
            </w:r>
            <w:r w:rsidR="00F2712F">
              <w:rPr>
                <w:rStyle w:val="d2edcug0"/>
              </w:rPr>
              <w:br/>
            </w:r>
            <w:r w:rsidRPr="003747BE">
              <w:rPr>
                <w:rStyle w:val="d2edcug0"/>
              </w:rPr>
              <w:t>w Koszykówce Dziewcząt LICEALIADA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Grzegorz Żabicki</w:t>
            </w:r>
          </w:p>
        </w:tc>
      </w:tr>
      <w:tr w:rsidR="000E4AE5" w:rsidRPr="003747BE" w:rsidTr="00C379BF">
        <w:trPr>
          <w:trHeight w:val="389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69.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III miejsce 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uczniowie I LO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t>I LO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d2edcug0"/>
              </w:rPr>
              <w:t>Mistrzostwa Powiatu Wieluńskieg</w:t>
            </w:r>
            <w:r w:rsidR="00311D89">
              <w:rPr>
                <w:rStyle w:val="d2edcug0"/>
              </w:rPr>
              <w:t>o</w:t>
            </w:r>
            <w:r w:rsidR="00311D89">
              <w:rPr>
                <w:rStyle w:val="d2edcug0"/>
              </w:rPr>
              <w:br/>
            </w:r>
            <w:r w:rsidRPr="003747BE">
              <w:rPr>
                <w:rStyle w:val="d2edcug0"/>
              </w:rPr>
              <w:t>w Koszykówce Chłopców LICEALIADA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Grzegorz Żabicki</w:t>
            </w:r>
          </w:p>
        </w:tc>
      </w:tr>
      <w:tr w:rsidR="000E4AE5" w:rsidRPr="003747BE" w:rsidTr="00C379BF">
        <w:trPr>
          <w:trHeight w:val="579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70.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II miejsce 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uczniowie I LO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t>I LO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d2edcug0"/>
              </w:rPr>
              <w:t>M</w:t>
            </w:r>
            <w:r w:rsidR="003F4867">
              <w:rPr>
                <w:rStyle w:val="d2edcug0"/>
              </w:rPr>
              <w:t>istrzostwa Powiatu Wieluńskiego</w:t>
            </w:r>
            <w:r w:rsidR="003F4867">
              <w:rPr>
                <w:rStyle w:val="d2edcug0"/>
              </w:rPr>
              <w:br/>
            </w:r>
            <w:r w:rsidRPr="003747BE">
              <w:rPr>
                <w:rStyle w:val="d2edcug0"/>
              </w:rPr>
              <w:t>w Drużynowych Biegach Przełajowych Chłopców LICEALIADA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Grzegorz Żabicki</w:t>
            </w:r>
          </w:p>
        </w:tc>
      </w:tr>
      <w:tr w:rsidR="000E4AE5" w:rsidRPr="003747BE" w:rsidTr="00C379BF">
        <w:trPr>
          <w:trHeight w:val="579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71.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 xml:space="preserve">II miejsce 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uczniowie I LO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t>I LO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d2edcug0"/>
              </w:rPr>
              <w:t>M</w:t>
            </w:r>
            <w:r w:rsidR="00311D89">
              <w:rPr>
                <w:rStyle w:val="d2edcug0"/>
              </w:rPr>
              <w:t>istrzostwa Powiatu Wieluńskiego</w:t>
            </w:r>
            <w:r w:rsidR="00311D89">
              <w:rPr>
                <w:rStyle w:val="d2edcug0"/>
              </w:rPr>
              <w:br/>
            </w:r>
            <w:r w:rsidRPr="003747BE">
              <w:rPr>
                <w:rStyle w:val="d2edcug0"/>
              </w:rPr>
              <w:t>w Drużynowych Biegach Przełajowych Dziewcząt LICEALIADA</w:t>
            </w:r>
          </w:p>
        </w:tc>
        <w:tc>
          <w:tcPr>
            <w:tcW w:w="2079" w:type="dxa"/>
          </w:tcPr>
          <w:p w:rsidR="003747BE" w:rsidRPr="003747BE" w:rsidRDefault="003747BE" w:rsidP="00A6083B">
            <w:pPr>
              <w:jc w:val="both"/>
            </w:pPr>
            <w:r w:rsidRPr="003747BE">
              <w:t>Aleksandra Marcinkowska</w:t>
            </w:r>
          </w:p>
        </w:tc>
      </w:tr>
      <w:tr w:rsidR="000E4AE5" w:rsidRPr="003747BE" w:rsidTr="00C379BF">
        <w:trPr>
          <w:trHeight w:val="379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72.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uczniowie I LO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t>I LO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Mistrzostwa Powiatu Wieluńs</w:t>
            </w:r>
            <w:r w:rsidR="00311D89">
              <w:rPr>
                <w:rStyle w:val="d2edcug0"/>
              </w:rPr>
              <w:t>kiego</w:t>
            </w:r>
            <w:r w:rsidR="00311D89">
              <w:rPr>
                <w:rStyle w:val="d2edcug0"/>
              </w:rPr>
              <w:br/>
            </w:r>
            <w:r w:rsidRPr="003747BE">
              <w:rPr>
                <w:rStyle w:val="d2edcug0"/>
              </w:rPr>
              <w:t>w Siatkówce Plażowej Chłopców LICEALIADA</w:t>
            </w:r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>Andrzej Strzała</w:t>
            </w:r>
          </w:p>
        </w:tc>
      </w:tr>
      <w:tr w:rsidR="000E4AE5" w:rsidRPr="003747BE" w:rsidTr="00C379BF">
        <w:trPr>
          <w:trHeight w:val="579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73.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uczniowie I LO</w:t>
            </w:r>
          </w:p>
        </w:tc>
        <w:tc>
          <w:tcPr>
            <w:tcW w:w="692" w:type="dxa"/>
          </w:tcPr>
          <w:p w:rsidR="003747BE" w:rsidRPr="003747BE" w:rsidRDefault="003747BE" w:rsidP="00A6083B">
            <w:r w:rsidRPr="003747BE">
              <w:t>I LO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M</w:t>
            </w:r>
            <w:r w:rsidR="00311D89">
              <w:rPr>
                <w:rStyle w:val="d2edcug0"/>
              </w:rPr>
              <w:t>istrzostwa Powiatu Wieluńskiego</w:t>
            </w:r>
            <w:r w:rsidR="00311D89">
              <w:rPr>
                <w:rStyle w:val="d2edcug0"/>
              </w:rPr>
              <w:br/>
            </w:r>
            <w:r w:rsidRPr="003747BE">
              <w:rPr>
                <w:rStyle w:val="d2edcug0"/>
              </w:rPr>
              <w:t>w Siatkówc</w:t>
            </w:r>
            <w:r w:rsidR="00311D89">
              <w:rPr>
                <w:rStyle w:val="d2edcug0"/>
              </w:rPr>
              <w:t>e Plażowej Dziewcząt LICEALIADA</w:t>
            </w:r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>Andrzej Strzała</w:t>
            </w:r>
          </w:p>
        </w:tc>
      </w:tr>
      <w:tr w:rsidR="000E4AE5" w:rsidRPr="003747BE" w:rsidTr="00C379BF">
        <w:trPr>
          <w:trHeight w:val="379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t>74.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III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uczniowie I LO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I LO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 xml:space="preserve">XXIII Powiatowe Igrzyska Ziemi Wieluńskiej </w:t>
            </w:r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 xml:space="preserve">nauczyciele wychowania </w:t>
            </w:r>
            <w:r w:rsidRPr="003747BE">
              <w:lastRenderedPageBreak/>
              <w:t>fizycznego</w:t>
            </w:r>
          </w:p>
        </w:tc>
      </w:tr>
      <w:tr w:rsidR="000E4AE5" w:rsidRPr="003747BE" w:rsidTr="00C379BF">
        <w:trPr>
          <w:trHeight w:val="389"/>
          <w:jc w:val="center"/>
        </w:trPr>
        <w:tc>
          <w:tcPr>
            <w:tcW w:w="495" w:type="dxa"/>
          </w:tcPr>
          <w:p w:rsidR="003747BE" w:rsidRPr="003747BE" w:rsidRDefault="003747BE" w:rsidP="00A6083B">
            <w:r w:rsidRPr="003747BE">
              <w:lastRenderedPageBreak/>
              <w:t>75.</w:t>
            </w:r>
          </w:p>
        </w:tc>
        <w:tc>
          <w:tcPr>
            <w:tcW w:w="1485" w:type="dxa"/>
          </w:tcPr>
          <w:p w:rsidR="003747BE" w:rsidRPr="003747BE" w:rsidRDefault="003747BE" w:rsidP="00A6083B">
            <w:pPr>
              <w:rPr>
                <w:rStyle w:val="d2edcug0"/>
              </w:rPr>
            </w:pPr>
            <w:r w:rsidRPr="003747BE">
              <w:rPr>
                <w:rStyle w:val="d2edcug0"/>
              </w:rPr>
              <w:t>I miejsce</w:t>
            </w:r>
          </w:p>
        </w:tc>
        <w:tc>
          <w:tcPr>
            <w:tcW w:w="1584" w:type="dxa"/>
          </w:tcPr>
          <w:p w:rsidR="003747BE" w:rsidRPr="003747BE" w:rsidRDefault="003747BE" w:rsidP="00A6083B">
            <w:r w:rsidRPr="003747BE">
              <w:t>uczniowie I LO</w:t>
            </w:r>
          </w:p>
        </w:tc>
        <w:tc>
          <w:tcPr>
            <w:tcW w:w="692" w:type="dxa"/>
          </w:tcPr>
          <w:p w:rsidR="003747BE" w:rsidRPr="003747BE" w:rsidRDefault="003747BE" w:rsidP="00A6083B">
            <w:pPr>
              <w:jc w:val="both"/>
              <w:rPr>
                <w:rStyle w:val="d2edcug0"/>
              </w:rPr>
            </w:pPr>
            <w:r w:rsidRPr="003747BE">
              <w:rPr>
                <w:rStyle w:val="d2edcug0"/>
              </w:rPr>
              <w:t>I LO</w:t>
            </w:r>
          </w:p>
        </w:tc>
        <w:tc>
          <w:tcPr>
            <w:tcW w:w="3564" w:type="dxa"/>
            <w:gridSpan w:val="2"/>
          </w:tcPr>
          <w:p w:rsidR="003747BE" w:rsidRPr="003747BE" w:rsidRDefault="003747BE" w:rsidP="00A6083B">
            <w:pPr>
              <w:rPr>
                <w:rStyle w:val="x193iq5w"/>
              </w:rPr>
            </w:pPr>
            <w:r w:rsidRPr="003747BE">
              <w:rPr>
                <w:rStyle w:val="x193iq5w"/>
              </w:rPr>
              <w:t xml:space="preserve">Mistrzostwa Powiatu Wieluńskiego </w:t>
            </w:r>
            <w:r w:rsidRPr="003747BE">
              <w:rPr>
                <w:rStyle w:val="x193iq5w"/>
              </w:rPr>
              <w:br/>
              <w:t>w Koszykówce Dziewcząt 3x3</w:t>
            </w:r>
          </w:p>
        </w:tc>
        <w:tc>
          <w:tcPr>
            <w:tcW w:w="2079" w:type="dxa"/>
          </w:tcPr>
          <w:p w:rsidR="003747BE" w:rsidRPr="003747BE" w:rsidRDefault="003747BE" w:rsidP="00A6083B">
            <w:r w:rsidRPr="003747BE">
              <w:t>Grzegorz Żabicki</w:t>
            </w:r>
          </w:p>
        </w:tc>
      </w:tr>
    </w:tbl>
    <w:p w:rsidR="00651990" w:rsidRPr="000F1780" w:rsidRDefault="00C336FF" w:rsidP="00AD238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roku szkolnym 2023/2024</w:t>
      </w:r>
      <w:r w:rsidR="000F17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2E5" w:rsidRPr="005A42E5">
        <w:rPr>
          <w:rFonts w:ascii="Times New Roman" w:hAnsi="Times New Roman" w:cs="Times New Roman"/>
          <w:b/>
          <w:sz w:val="24"/>
          <w:szCs w:val="24"/>
        </w:rPr>
        <w:t xml:space="preserve">II Liceum Ogólnokształcące im. Janusza Korczaka </w:t>
      </w:r>
      <w:r w:rsidR="000F1780">
        <w:rPr>
          <w:rFonts w:ascii="Times New Roman" w:hAnsi="Times New Roman" w:cs="Times New Roman"/>
          <w:b/>
          <w:sz w:val="24"/>
          <w:szCs w:val="24"/>
        </w:rPr>
        <w:br/>
      </w:r>
      <w:r w:rsidR="005A42E5" w:rsidRPr="00C336FF">
        <w:rPr>
          <w:rFonts w:ascii="Times New Roman" w:hAnsi="Times New Roman" w:cs="Times New Roman"/>
          <w:b/>
          <w:sz w:val="24"/>
          <w:szCs w:val="24"/>
        </w:rPr>
        <w:t>w Wieluniu</w:t>
      </w:r>
      <w:r w:rsidR="000F1780" w:rsidRPr="000F1780">
        <w:rPr>
          <w:rFonts w:ascii="Times New Roman" w:hAnsi="Times New Roman" w:cs="Times New Roman"/>
          <w:sz w:val="24"/>
          <w:szCs w:val="24"/>
        </w:rPr>
        <w:t xml:space="preserve"> może się pochwalić następującymi osiągnięciami uczniów:</w:t>
      </w:r>
    </w:p>
    <w:tbl>
      <w:tblPr>
        <w:tblStyle w:val="Tabela-Siatka"/>
        <w:tblW w:w="9924" w:type="dxa"/>
        <w:tblInd w:w="-431" w:type="dxa"/>
        <w:tblLook w:val="04A0" w:firstRow="1" w:lastRow="0" w:firstColumn="1" w:lastColumn="0" w:noHBand="0" w:noVBand="1"/>
      </w:tblPr>
      <w:tblGrid>
        <w:gridCol w:w="576"/>
        <w:gridCol w:w="3388"/>
        <w:gridCol w:w="3361"/>
        <w:gridCol w:w="2599"/>
      </w:tblGrid>
      <w:tr w:rsidR="00C336FF" w:rsidRPr="00C336FF" w:rsidTr="00C379BF">
        <w:tc>
          <w:tcPr>
            <w:tcW w:w="576" w:type="dxa"/>
            <w:shd w:val="clear" w:color="auto" w:fill="76923C" w:themeFill="accent3" w:themeFillShade="BF"/>
          </w:tcPr>
          <w:p w:rsidR="00C336FF" w:rsidRPr="00C336FF" w:rsidRDefault="00C336FF" w:rsidP="00917FD7">
            <w:pPr>
              <w:rPr>
                <w:b/>
              </w:rPr>
            </w:pPr>
            <w:r w:rsidRPr="00C336FF">
              <w:rPr>
                <w:b/>
              </w:rPr>
              <w:t>Lp.</w:t>
            </w:r>
          </w:p>
        </w:tc>
        <w:tc>
          <w:tcPr>
            <w:tcW w:w="3388" w:type="dxa"/>
            <w:shd w:val="clear" w:color="auto" w:fill="76923C" w:themeFill="accent3" w:themeFillShade="BF"/>
          </w:tcPr>
          <w:p w:rsidR="00C336FF" w:rsidRPr="00C336FF" w:rsidRDefault="00C336FF" w:rsidP="00917FD7">
            <w:pPr>
              <w:rPr>
                <w:b/>
              </w:rPr>
            </w:pPr>
            <w:r w:rsidRPr="00C336FF">
              <w:rPr>
                <w:b/>
              </w:rPr>
              <w:t xml:space="preserve">Rodzaj osiągnięcia </w:t>
            </w:r>
          </w:p>
        </w:tc>
        <w:tc>
          <w:tcPr>
            <w:tcW w:w="3361" w:type="dxa"/>
            <w:shd w:val="clear" w:color="auto" w:fill="76923C" w:themeFill="accent3" w:themeFillShade="BF"/>
          </w:tcPr>
          <w:p w:rsidR="00C336FF" w:rsidRPr="00C336FF" w:rsidRDefault="00C336FF" w:rsidP="00917FD7">
            <w:pPr>
              <w:rPr>
                <w:b/>
              </w:rPr>
            </w:pPr>
            <w:r w:rsidRPr="00C336FF">
              <w:rPr>
                <w:b/>
              </w:rPr>
              <w:t>Osiągnięcie</w:t>
            </w:r>
          </w:p>
        </w:tc>
        <w:tc>
          <w:tcPr>
            <w:tcW w:w="2599" w:type="dxa"/>
            <w:shd w:val="clear" w:color="auto" w:fill="76923C" w:themeFill="accent3" w:themeFillShade="BF"/>
          </w:tcPr>
          <w:p w:rsidR="00C336FF" w:rsidRPr="00C336FF" w:rsidRDefault="00C336FF" w:rsidP="00917FD7">
            <w:pPr>
              <w:rPr>
                <w:b/>
              </w:rPr>
            </w:pPr>
            <w:r w:rsidRPr="00C336FF">
              <w:rPr>
                <w:b/>
              </w:rPr>
              <w:t>nauczyciel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>XXXVI Olimpiada Filozoficzna</w:t>
            </w:r>
          </w:p>
        </w:tc>
        <w:tc>
          <w:tcPr>
            <w:tcW w:w="3361" w:type="dxa"/>
          </w:tcPr>
          <w:p w:rsidR="00C336FF" w:rsidRPr="00C336FF" w:rsidRDefault="00C336FF" w:rsidP="00EF1707">
            <w:r w:rsidRPr="00C336FF">
              <w:t xml:space="preserve">Etap okręgowy </w:t>
            </w:r>
          </w:p>
          <w:p w:rsidR="00C336FF" w:rsidRPr="00C336FF" w:rsidRDefault="00C336FF" w:rsidP="00311D89">
            <w:r w:rsidRPr="00C336FF">
              <w:t>S</w:t>
            </w:r>
            <w:r w:rsidR="00311D89">
              <w:t>.</w:t>
            </w:r>
            <w:r w:rsidRPr="00C336FF">
              <w:t xml:space="preserve"> B</w:t>
            </w:r>
            <w:r w:rsidR="00311D89">
              <w:t>.</w:t>
            </w:r>
            <w:r w:rsidRPr="00C336FF">
              <w:t>, M</w:t>
            </w:r>
            <w:r w:rsidR="00311D89">
              <w:t>.</w:t>
            </w:r>
            <w:r w:rsidRPr="00C336FF">
              <w:t xml:space="preserve"> K</w:t>
            </w:r>
            <w:r w:rsidR="00311D89">
              <w:t>.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Anna Ryczek - Sołtysiak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 xml:space="preserve">Konkurs Krasomówczy </w:t>
            </w:r>
          </w:p>
        </w:tc>
        <w:tc>
          <w:tcPr>
            <w:tcW w:w="3361" w:type="dxa"/>
          </w:tcPr>
          <w:p w:rsidR="00C336FF" w:rsidRPr="00C336FF" w:rsidRDefault="00C336FF" w:rsidP="00311D89">
            <w:r w:rsidRPr="00C336FF">
              <w:t>Etap Okręgowy O</w:t>
            </w:r>
            <w:r w:rsidR="00311D89">
              <w:t>.</w:t>
            </w:r>
            <w:r w:rsidRPr="00C336FF">
              <w:t xml:space="preserve"> K</w:t>
            </w:r>
            <w:r w:rsidR="00311D89">
              <w:t>.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Anna Ryczek – Sołtysiak</w:t>
            </w:r>
          </w:p>
          <w:p w:rsidR="00C336FF" w:rsidRPr="00C336FF" w:rsidRDefault="00C336FF" w:rsidP="00EF1707">
            <w:r w:rsidRPr="00C336FF">
              <w:t>Agnieszka Kaptur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Certyfikat Językowy FCE B2</w:t>
            </w:r>
          </w:p>
        </w:tc>
        <w:tc>
          <w:tcPr>
            <w:tcW w:w="3361" w:type="dxa"/>
          </w:tcPr>
          <w:p w:rsidR="00C336FF" w:rsidRPr="00C336FF" w:rsidRDefault="00C336FF" w:rsidP="00311D89">
            <w:r w:rsidRPr="00C336FF">
              <w:t>Najwyższa ocena A i poziom C1 – J</w:t>
            </w:r>
            <w:r w:rsidR="00311D89">
              <w:t>.</w:t>
            </w:r>
            <w:r w:rsidRPr="00C336FF">
              <w:t>A</w:t>
            </w:r>
            <w:r w:rsidR="00311D89">
              <w:t>.</w:t>
            </w:r>
            <w:r w:rsidRPr="00C336FF">
              <w:t>. M</w:t>
            </w:r>
            <w:r w:rsidR="00311D89">
              <w:t>.</w:t>
            </w:r>
            <w:r w:rsidRPr="00C336FF">
              <w:t xml:space="preserve"> D</w:t>
            </w:r>
            <w:r w:rsidR="00311D89">
              <w:t>.</w:t>
            </w:r>
            <w:r w:rsidRPr="00C336FF">
              <w:t>, M</w:t>
            </w:r>
            <w:r w:rsidR="00311D89">
              <w:t>.</w:t>
            </w:r>
            <w:r w:rsidRPr="00C336FF">
              <w:t xml:space="preserve"> </w:t>
            </w:r>
            <w:proofErr w:type="spellStart"/>
            <w:r w:rsidRPr="00C336FF">
              <w:t>C</w:t>
            </w:r>
            <w:r w:rsidR="00311D89">
              <w:t>.</w:t>
            </w:r>
            <w:r w:rsidRPr="00C336FF">
              <w:t>a</w:t>
            </w:r>
            <w:proofErr w:type="spellEnd"/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Edyta Bury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Olimpiada Języka Niemieckiego</w:t>
            </w:r>
          </w:p>
        </w:tc>
        <w:tc>
          <w:tcPr>
            <w:tcW w:w="3361" w:type="dxa"/>
          </w:tcPr>
          <w:p w:rsidR="00C336FF" w:rsidRPr="00C336FF" w:rsidRDefault="00C336FF" w:rsidP="00311D89">
            <w:r w:rsidRPr="00C336FF">
              <w:t>Etap wojewódzki M</w:t>
            </w:r>
            <w:r w:rsidR="00311D89">
              <w:t>.</w:t>
            </w:r>
            <w:r w:rsidRPr="00C336FF">
              <w:t xml:space="preserve"> G</w:t>
            </w:r>
            <w:r w:rsidR="00311D89">
              <w:t>.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Agnieszka Drozdek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Konkurs „Włączmy się do wspólnego działania – razem przeciw AIDS”</w:t>
            </w:r>
          </w:p>
        </w:tc>
        <w:tc>
          <w:tcPr>
            <w:tcW w:w="3361" w:type="dxa"/>
          </w:tcPr>
          <w:p w:rsidR="00C336FF" w:rsidRPr="00C336FF" w:rsidRDefault="00C336FF" w:rsidP="00311D89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Etap wojewódzki A</w:t>
            </w:r>
            <w:r w:rsidR="00311D89">
              <w:rPr>
                <w:shd w:val="clear" w:color="auto" w:fill="FFFFFF"/>
              </w:rPr>
              <w:t>.</w:t>
            </w:r>
            <w:r w:rsidRPr="00C336FF">
              <w:rPr>
                <w:shd w:val="clear" w:color="auto" w:fill="FFFFFF"/>
              </w:rPr>
              <w:t xml:space="preserve"> W</w:t>
            </w:r>
            <w:r w:rsidR="00311D89">
              <w:rPr>
                <w:shd w:val="clear" w:color="auto" w:fill="FFFFFF"/>
              </w:rPr>
              <w:t>.</w:t>
            </w:r>
            <w:r w:rsidRPr="00C336FF">
              <w:rPr>
                <w:shd w:val="clear" w:color="auto" w:fill="FFFFFF"/>
              </w:rPr>
              <w:t>, Z</w:t>
            </w:r>
            <w:r w:rsidR="00311D89">
              <w:rPr>
                <w:shd w:val="clear" w:color="auto" w:fill="FFFFFF"/>
              </w:rPr>
              <w:t>.</w:t>
            </w:r>
            <w:r w:rsidRPr="00C336FF">
              <w:rPr>
                <w:shd w:val="clear" w:color="auto" w:fill="FFFFFF"/>
              </w:rPr>
              <w:t xml:space="preserve"> M</w:t>
            </w:r>
            <w:r w:rsidR="00311D89">
              <w:rPr>
                <w:shd w:val="clear" w:color="auto" w:fill="FFFFFF"/>
              </w:rPr>
              <w:t>.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 xml:space="preserve">Aleksandra </w:t>
            </w:r>
            <w:proofErr w:type="spellStart"/>
            <w:r w:rsidRPr="00C336FF">
              <w:t>Rachwalska</w:t>
            </w:r>
            <w:proofErr w:type="spellEnd"/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Powszechny Internetowy Konkurs dla Uczniów Szkół Średnich z Matematyki</w:t>
            </w:r>
          </w:p>
        </w:tc>
        <w:tc>
          <w:tcPr>
            <w:tcW w:w="3361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X miejsce – finał ogólnopolski Ł</w:t>
            </w:r>
            <w:r w:rsidR="00311D89">
              <w:rPr>
                <w:shd w:val="clear" w:color="auto" w:fill="FFFFFF"/>
              </w:rPr>
              <w:t>.</w:t>
            </w:r>
            <w:r w:rsidRPr="00C336FF">
              <w:rPr>
                <w:shd w:val="clear" w:color="auto" w:fill="FFFFFF"/>
              </w:rPr>
              <w:t xml:space="preserve"> S</w:t>
            </w:r>
            <w:r w:rsidR="00311D89">
              <w:rPr>
                <w:shd w:val="clear" w:color="auto" w:fill="FFFFFF"/>
              </w:rPr>
              <w:t>.</w:t>
            </w:r>
          </w:p>
          <w:p w:rsidR="00C336FF" w:rsidRPr="00C336FF" w:rsidRDefault="00C336FF" w:rsidP="00311D89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XXXIV miejsce J</w:t>
            </w:r>
            <w:r w:rsidR="00311D89">
              <w:rPr>
                <w:shd w:val="clear" w:color="auto" w:fill="FFFFFF"/>
              </w:rPr>
              <w:t>.</w:t>
            </w:r>
            <w:r w:rsidRPr="00C336FF">
              <w:rPr>
                <w:shd w:val="clear" w:color="auto" w:fill="FFFFFF"/>
              </w:rPr>
              <w:t>M</w:t>
            </w:r>
            <w:r w:rsidR="00311D89">
              <w:rPr>
                <w:shd w:val="clear" w:color="auto" w:fill="FFFFFF"/>
              </w:rPr>
              <w:t>.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Marcin Kowalczyk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Olimpiada Matematyczna</w:t>
            </w:r>
          </w:p>
        </w:tc>
        <w:tc>
          <w:tcPr>
            <w:tcW w:w="3361" w:type="dxa"/>
          </w:tcPr>
          <w:p w:rsidR="00C336FF" w:rsidRPr="00C336FF" w:rsidRDefault="00C336FF" w:rsidP="00311D89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II etap – Ł</w:t>
            </w:r>
            <w:r w:rsidR="00311D89">
              <w:rPr>
                <w:shd w:val="clear" w:color="auto" w:fill="FFFFFF"/>
              </w:rPr>
              <w:t>.</w:t>
            </w:r>
            <w:r w:rsidRPr="00C336FF">
              <w:rPr>
                <w:shd w:val="clear" w:color="auto" w:fill="FFFFFF"/>
              </w:rPr>
              <w:t xml:space="preserve"> S</w:t>
            </w:r>
            <w:r w:rsidR="00311D89">
              <w:rPr>
                <w:shd w:val="clear" w:color="auto" w:fill="FFFFFF"/>
              </w:rPr>
              <w:t>.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Marcin Kowalczyk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 xml:space="preserve">Diamentowy Indeks AGH – matematyka </w:t>
            </w:r>
          </w:p>
        </w:tc>
        <w:tc>
          <w:tcPr>
            <w:tcW w:w="3361" w:type="dxa"/>
          </w:tcPr>
          <w:p w:rsidR="00C336FF" w:rsidRPr="00C336FF" w:rsidRDefault="00C336FF" w:rsidP="00311D89">
            <w:r w:rsidRPr="00C336FF">
              <w:t>III etap ogólnopolski S</w:t>
            </w:r>
            <w:r w:rsidR="00311D89">
              <w:t>.</w:t>
            </w:r>
            <w:r w:rsidRPr="00C336FF">
              <w:t xml:space="preserve"> C</w:t>
            </w:r>
            <w:r w:rsidR="00311D89">
              <w:t>.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Marcin Kowalczyk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 xml:space="preserve">Diamentowy Indeks Politechniki Śląskiej </w:t>
            </w:r>
          </w:p>
        </w:tc>
        <w:tc>
          <w:tcPr>
            <w:tcW w:w="3361" w:type="dxa"/>
          </w:tcPr>
          <w:p w:rsidR="00C336FF" w:rsidRPr="00C336FF" w:rsidRDefault="00C336FF" w:rsidP="00311D89">
            <w:r w:rsidRPr="00C336FF">
              <w:t>II etap ogólnopolski – Laureat – Ł</w:t>
            </w:r>
            <w:r w:rsidR="00311D89">
              <w:t>.</w:t>
            </w:r>
            <w:r w:rsidRPr="00C336FF">
              <w:t xml:space="preserve"> S</w:t>
            </w:r>
            <w:r w:rsidR="00311D89">
              <w:t>.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Marcin Kowalczyk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>Olimpiada Wiedzy o Polsce i Świecie Współczesnym</w:t>
            </w:r>
          </w:p>
        </w:tc>
        <w:tc>
          <w:tcPr>
            <w:tcW w:w="3361" w:type="dxa"/>
          </w:tcPr>
          <w:p w:rsidR="00C336FF" w:rsidRPr="00C336FF" w:rsidRDefault="00C336FF" w:rsidP="00311D89">
            <w:r w:rsidRPr="00C336FF">
              <w:t>Etap okręgowy – D</w:t>
            </w:r>
            <w:r w:rsidR="00311D89">
              <w:t xml:space="preserve">. </w:t>
            </w:r>
            <w:r w:rsidRPr="00C336FF">
              <w:t>K</w:t>
            </w:r>
            <w:r w:rsidR="00311D89">
              <w:t>.</w:t>
            </w:r>
            <w:r w:rsidRPr="00C336FF">
              <w:t>, I</w:t>
            </w:r>
            <w:r w:rsidR="00311D89">
              <w:t>.</w:t>
            </w:r>
            <w:r w:rsidRPr="00C336FF">
              <w:t xml:space="preserve"> Z</w:t>
            </w:r>
            <w:r w:rsidR="00311D89">
              <w:t>.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Marcin Jarczak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>Olimpiada Wiedzy o Żywieniu</w:t>
            </w:r>
          </w:p>
        </w:tc>
        <w:tc>
          <w:tcPr>
            <w:tcW w:w="3361" w:type="dxa"/>
          </w:tcPr>
          <w:p w:rsidR="00C336FF" w:rsidRPr="00C336FF" w:rsidRDefault="00C336FF" w:rsidP="00311D89">
            <w:r w:rsidRPr="00C336FF">
              <w:t>Etap okręgowy – O</w:t>
            </w:r>
            <w:r w:rsidR="00311D89">
              <w:t>.</w:t>
            </w:r>
            <w:r w:rsidRPr="00C336FF">
              <w:t xml:space="preserve"> K</w:t>
            </w:r>
            <w:r w:rsidR="00311D89">
              <w:t>.</w:t>
            </w:r>
            <w:r w:rsidRPr="00C336FF">
              <w:t>, J</w:t>
            </w:r>
            <w:r w:rsidR="00311D89">
              <w:t>.</w:t>
            </w:r>
            <w:r w:rsidRPr="00C336FF">
              <w:t xml:space="preserve"> F</w:t>
            </w:r>
            <w:r w:rsidR="00311D89">
              <w:t>.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Aleksandra Mroczkowska</w:t>
            </w:r>
          </w:p>
          <w:p w:rsidR="00C336FF" w:rsidRPr="00C336FF" w:rsidRDefault="00C336FF" w:rsidP="00EF1707">
            <w:r w:rsidRPr="00C336FF">
              <w:t xml:space="preserve">Alicja </w:t>
            </w:r>
            <w:proofErr w:type="spellStart"/>
            <w:r w:rsidRPr="00C336FF">
              <w:t>Połowinczak</w:t>
            </w:r>
            <w:proofErr w:type="spellEnd"/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Olimpiada Wiedzy Ekologicznej</w:t>
            </w:r>
          </w:p>
        </w:tc>
        <w:tc>
          <w:tcPr>
            <w:tcW w:w="3361" w:type="dxa"/>
          </w:tcPr>
          <w:p w:rsidR="00C336FF" w:rsidRPr="00C336FF" w:rsidRDefault="00C336FF" w:rsidP="00EF1707">
            <w:r w:rsidRPr="00C336FF">
              <w:t>Etap szkolny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 xml:space="preserve">Alicja </w:t>
            </w:r>
            <w:proofErr w:type="spellStart"/>
            <w:r w:rsidRPr="00C336FF">
              <w:t>Połowinczak</w:t>
            </w:r>
            <w:proofErr w:type="spellEnd"/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>Olimpiada Ekonomiczna</w:t>
            </w:r>
          </w:p>
        </w:tc>
        <w:tc>
          <w:tcPr>
            <w:tcW w:w="3361" w:type="dxa"/>
          </w:tcPr>
          <w:p w:rsidR="00C336FF" w:rsidRPr="00C336FF" w:rsidRDefault="00C336FF" w:rsidP="00EF1707">
            <w:r w:rsidRPr="00C336FF">
              <w:t xml:space="preserve">Etap szkolny 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Beata Sola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pPr>
              <w:ind w:left="25"/>
            </w:pPr>
            <w:r w:rsidRPr="00C336FF">
              <w:t>Olimpiada wiedzy o ubezpieczeniach społecznych</w:t>
            </w:r>
          </w:p>
        </w:tc>
        <w:tc>
          <w:tcPr>
            <w:tcW w:w="3361" w:type="dxa"/>
          </w:tcPr>
          <w:p w:rsidR="00C336FF" w:rsidRPr="00C336FF" w:rsidRDefault="00C336FF" w:rsidP="00EF1707">
            <w:r w:rsidRPr="00C336FF">
              <w:t>Etap okręgowy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Beata Sola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pPr>
              <w:ind w:left="25"/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Olimpiada Losy żołnierza i dzieje oręża polskiego</w:t>
            </w:r>
          </w:p>
        </w:tc>
        <w:tc>
          <w:tcPr>
            <w:tcW w:w="3361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Laureat – W</w:t>
            </w:r>
            <w:r w:rsidR="00311D89">
              <w:rPr>
                <w:shd w:val="clear" w:color="auto" w:fill="FFFFFF"/>
              </w:rPr>
              <w:t>.</w:t>
            </w:r>
            <w:r w:rsidRPr="00C336FF">
              <w:rPr>
                <w:shd w:val="clear" w:color="auto" w:fill="FFFFFF"/>
              </w:rPr>
              <w:t xml:space="preserve"> F</w:t>
            </w:r>
            <w:r w:rsidR="00311D89">
              <w:rPr>
                <w:shd w:val="clear" w:color="auto" w:fill="FFFFFF"/>
              </w:rPr>
              <w:t>.</w:t>
            </w:r>
          </w:p>
          <w:p w:rsidR="00C336FF" w:rsidRPr="00C336FF" w:rsidRDefault="00C336FF" w:rsidP="00311D89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Finalista – K</w:t>
            </w:r>
            <w:r w:rsidR="00311D89">
              <w:rPr>
                <w:shd w:val="clear" w:color="auto" w:fill="FFFFFF"/>
              </w:rPr>
              <w:t>.</w:t>
            </w:r>
            <w:r w:rsidRPr="00C336FF">
              <w:rPr>
                <w:shd w:val="clear" w:color="auto" w:fill="FFFFFF"/>
              </w:rPr>
              <w:t xml:space="preserve"> K</w:t>
            </w:r>
            <w:r w:rsidR="00311D89">
              <w:rPr>
                <w:shd w:val="clear" w:color="auto" w:fill="FFFFFF"/>
              </w:rPr>
              <w:t>.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Adam Bednarz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Ogólnopolska Olimpiada Wiedzy Chemicznej dla Szkół Ponadpodstawowych</w:t>
            </w:r>
          </w:p>
        </w:tc>
        <w:tc>
          <w:tcPr>
            <w:tcW w:w="3361" w:type="dxa"/>
          </w:tcPr>
          <w:p w:rsidR="00C336FF" w:rsidRPr="00C336FF" w:rsidRDefault="00C336FF" w:rsidP="00311D89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Trzeci etap olimpiady – R</w:t>
            </w:r>
            <w:r w:rsidR="00311D89">
              <w:rPr>
                <w:shd w:val="clear" w:color="auto" w:fill="FFFFFF"/>
              </w:rPr>
              <w:t>.</w:t>
            </w:r>
            <w:r w:rsidRPr="00C336FF">
              <w:rPr>
                <w:shd w:val="clear" w:color="auto" w:fill="FFFFFF"/>
              </w:rPr>
              <w:t xml:space="preserve"> D</w:t>
            </w:r>
            <w:r w:rsidR="00311D89">
              <w:rPr>
                <w:shd w:val="clear" w:color="auto" w:fill="FFFFFF"/>
              </w:rPr>
              <w:t>.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Patrycja Buczkowska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Olimpiada Znajomości Afryki</w:t>
            </w:r>
          </w:p>
        </w:tc>
        <w:tc>
          <w:tcPr>
            <w:tcW w:w="3361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 xml:space="preserve">II etap </w:t>
            </w:r>
          </w:p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H</w:t>
            </w:r>
            <w:r w:rsidR="00311D89">
              <w:rPr>
                <w:shd w:val="clear" w:color="auto" w:fill="FFFFFF"/>
              </w:rPr>
              <w:t>.</w:t>
            </w:r>
            <w:r w:rsidRPr="00C336FF">
              <w:rPr>
                <w:shd w:val="clear" w:color="auto" w:fill="FFFFFF"/>
              </w:rPr>
              <w:t xml:space="preserve"> D</w:t>
            </w:r>
            <w:r w:rsidR="00311D89">
              <w:rPr>
                <w:shd w:val="clear" w:color="auto" w:fill="FFFFFF"/>
              </w:rPr>
              <w:t>.,</w:t>
            </w:r>
          </w:p>
          <w:p w:rsidR="00C336FF" w:rsidRPr="00C336FF" w:rsidRDefault="00C336FF" w:rsidP="00311D89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K</w:t>
            </w:r>
            <w:r w:rsidR="00311D89">
              <w:rPr>
                <w:shd w:val="clear" w:color="auto" w:fill="FFFFFF"/>
              </w:rPr>
              <w:t>.</w:t>
            </w:r>
            <w:r w:rsidRPr="00C336FF">
              <w:rPr>
                <w:shd w:val="clear" w:color="auto" w:fill="FFFFFF"/>
              </w:rPr>
              <w:t xml:space="preserve"> K</w:t>
            </w:r>
            <w:r w:rsidR="00311D89">
              <w:rPr>
                <w:shd w:val="clear" w:color="auto" w:fill="FFFFFF"/>
              </w:rPr>
              <w:t>.</w:t>
            </w:r>
            <w:r w:rsidRPr="00C336FF">
              <w:rPr>
                <w:shd w:val="clear" w:color="auto" w:fill="FFFFFF"/>
              </w:rPr>
              <w:t xml:space="preserve"> </w:t>
            </w:r>
          </w:p>
        </w:tc>
        <w:tc>
          <w:tcPr>
            <w:tcW w:w="2599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 xml:space="preserve">Julia </w:t>
            </w:r>
            <w:proofErr w:type="spellStart"/>
            <w:r w:rsidRPr="00C336FF">
              <w:rPr>
                <w:shd w:val="clear" w:color="auto" w:fill="FFFFFF"/>
              </w:rPr>
              <w:t>Ciborska</w:t>
            </w:r>
            <w:proofErr w:type="spellEnd"/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>Olimpiada Geograficzna</w:t>
            </w:r>
          </w:p>
        </w:tc>
        <w:tc>
          <w:tcPr>
            <w:tcW w:w="3361" w:type="dxa"/>
          </w:tcPr>
          <w:p w:rsidR="00C336FF" w:rsidRPr="00C336FF" w:rsidRDefault="00C336FF" w:rsidP="00311D89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Etap Okręgowy – ustny M</w:t>
            </w:r>
            <w:r w:rsidR="00311D89">
              <w:rPr>
                <w:shd w:val="clear" w:color="auto" w:fill="FFFFFF"/>
              </w:rPr>
              <w:t>.</w:t>
            </w:r>
            <w:r w:rsidRPr="00C336FF">
              <w:rPr>
                <w:shd w:val="clear" w:color="auto" w:fill="FFFFFF"/>
              </w:rPr>
              <w:t xml:space="preserve"> K</w:t>
            </w:r>
            <w:r w:rsidR="00311D89">
              <w:rPr>
                <w:shd w:val="clear" w:color="auto" w:fill="FFFFFF"/>
              </w:rPr>
              <w:t>.</w:t>
            </w:r>
          </w:p>
        </w:tc>
        <w:tc>
          <w:tcPr>
            <w:tcW w:w="2599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 xml:space="preserve">Monika </w:t>
            </w:r>
            <w:proofErr w:type="spellStart"/>
            <w:r w:rsidRPr="00C336FF">
              <w:rPr>
                <w:shd w:val="clear" w:color="auto" w:fill="FFFFFF"/>
              </w:rPr>
              <w:t>Płócienik</w:t>
            </w:r>
            <w:proofErr w:type="spellEnd"/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  <w:shd w:val="clear" w:color="auto" w:fill="auto"/>
          </w:tcPr>
          <w:p w:rsidR="00C336FF" w:rsidRPr="00C336FF" w:rsidRDefault="00C336FF" w:rsidP="00EF1707">
            <w:r w:rsidRPr="00C336FF">
              <w:t xml:space="preserve">Złote Szkoły NBP </w:t>
            </w:r>
          </w:p>
        </w:tc>
        <w:tc>
          <w:tcPr>
            <w:tcW w:w="3361" w:type="dxa"/>
            <w:shd w:val="clear" w:color="auto" w:fill="auto"/>
          </w:tcPr>
          <w:p w:rsidR="00C336FF" w:rsidRPr="00C336FF" w:rsidRDefault="00C336FF" w:rsidP="00EF1707">
            <w:r w:rsidRPr="00C336FF">
              <w:t xml:space="preserve">II miejsce w Polsce w kategorii debata szkolna </w:t>
            </w:r>
          </w:p>
          <w:p w:rsidR="00311D89" w:rsidRDefault="00C336FF" w:rsidP="00311D89">
            <w:r w:rsidRPr="00C336FF">
              <w:t>N</w:t>
            </w:r>
            <w:r w:rsidR="00311D89">
              <w:t>. S.</w:t>
            </w:r>
            <w:r w:rsidRPr="00C336FF">
              <w:t>,</w:t>
            </w:r>
          </w:p>
          <w:p w:rsidR="00311D89" w:rsidRDefault="00C336FF" w:rsidP="00311D89">
            <w:r w:rsidRPr="00C336FF">
              <w:t>M</w:t>
            </w:r>
            <w:r w:rsidR="00311D89">
              <w:t>.</w:t>
            </w:r>
            <w:r w:rsidRPr="00C336FF">
              <w:t xml:space="preserve"> K</w:t>
            </w:r>
            <w:r w:rsidR="00311D89">
              <w:t>.,</w:t>
            </w:r>
          </w:p>
          <w:p w:rsidR="00311D89" w:rsidRDefault="00C336FF" w:rsidP="00311D89">
            <w:r w:rsidRPr="00C336FF">
              <w:t>D</w:t>
            </w:r>
            <w:r w:rsidR="00311D89">
              <w:t>.</w:t>
            </w:r>
            <w:r w:rsidRPr="00C336FF">
              <w:t xml:space="preserve"> G</w:t>
            </w:r>
            <w:r w:rsidR="00311D89">
              <w:t>.</w:t>
            </w:r>
            <w:r w:rsidRPr="00C336FF">
              <w:t>,</w:t>
            </w:r>
          </w:p>
          <w:p w:rsidR="00311D89" w:rsidRDefault="00C336FF" w:rsidP="00311D89">
            <w:r w:rsidRPr="00C336FF">
              <w:t>A</w:t>
            </w:r>
            <w:r w:rsidR="00311D89">
              <w:t>.</w:t>
            </w:r>
            <w:r w:rsidRPr="00C336FF">
              <w:t xml:space="preserve"> B</w:t>
            </w:r>
            <w:r w:rsidR="00311D89">
              <w:t>.,</w:t>
            </w:r>
          </w:p>
          <w:p w:rsidR="00C336FF" w:rsidRPr="00C336FF" w:rsidRDefault="00C336FF" w:rsidP="00311D89">
            <w:r w:rsidRPr="00C336FF">
              <w:t>N</w:t>
            </w:r>
            <w:r w:rsidR="00311D89">
              <w:t>.</w:t>
            </w:r>
            <w:r w:rsidRPr="00C336FF">
              <w:t xml:space="preserve"> S</w:t>
            </w:r>
            <w:r w:rsidR="00311D89">
              <w:t>.</w:t>
            </w:r>
          </w:p>
        </w:tc>
        <w:tc>
          <w:tcPr>
            <w:tcW w:w="2599" w:type="dxa"/>
            <w:shd w:val="clear" w:color="auto" w:fill="auto"/>
          </w:tcPr>
          <w:p w:rsidR="00C336FF" w:rsidRPr="00C336FF" w:rsidRDefault="00C336FF" w:rsidP="00EF1707">
            <w:r w:rsidRPr="00C336FF">
              <w:t xml:space="preserve">Marzena </w:t>
            </w:r>
            <w:proofErr w:type="spellStart"/>
            <w:r w:rsidRPr="00C336FF">
              <w:t>Szlawska</w:t>
            </w:r>
            <w:proofErr w:type="spellEnd"/>
          </w:p>
          <w:p w:rsidR="00C336FF" w:rsidRPr="00C336FF" w:rsidRDefault="00C336FF" w:rsidP="00EF1707">
            <w:r w:rsidRPr="00C336FF">
              <w:t>Monika Płóciennik</w:t>
            </w:r>
          </w:p>
          <w:p w:rsidR="00C336FF" w:rsidRPr="00C336FF" w:rsidRDefault="00C336FF" w:rsidP="00EF1707">
            <w:r w:rsidRPr="00C336FF">
              <w:t>Jarosław Kubat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  <w:shd w:val="clear" w:color="auto" w:fill="auto"/>
          </w:tcPr>
          <w:p w:rsidR="00C336FF" w:rsidRPr="00C336FF" w:rsidRDefault="00C336FF" w:rsidP="00EF1707">
            <w:pPr>
              <w:rPr>
                <w:bCs/>
              </w:rPr>
            </w:pPr>
            <w:r w:rsidRPr="00C336FF">
              <w:rPr>
                <w:bCs/>
              </w:rPr>
              <w:t xml:space="preserve">Dzień Przedsiębiorczości </w:t>
            </w:r>
          </w:p>
        </w:tc>
        <w:tc>
          <w:tcPr>
            <w:tcW w:w="3361" w:type="dxa"/>
            <w:shd w:val="clear" w:color="auto" w:fill="auto"/>
          </w:tcPr>
          <w:p w:rsidR="00C336FF" w:rsidRPr="00C336FF" w:rsidRDefault="00C336FF" w:rsidP="00EF1707">
            <w:r w:rsidRPr="00C336FF">
              <w:t>Tytuł najaktywniejszej szkoły w Dniu Przedsiębiorczości 2024 – cała szkoła</w:t>
            </w:r>
          </w:p>
        </w:tc>
        <w:tc>
          <w:tcPr>
            <w:tcW w:w="2599" w:type="dxa"/>
            <w:shd w:val="clear" w:color="auto" w:fill="auto"/>
          </w:tcPr>
          <w:p w:rsidR="00C336FF" w:rsidRPr="00C336FF" w:rsidRDefault="00C336FF" w:rsidP="00EF1707">
            <w:r w:rsidRPr="00C336FF">
              <w:t xml:space="preserve">Marzena </w:t>
            </w:r>
            <w:proofErr w:type="spellStart"/>
            <w:r w:rsidRPr="00C336FF">
              <w:t>Szlawska</w:t>
            </w:r>
            <w:proofErr w:type="spellEnd"/>
          </w:p>
          <w:p w:rsidR="00C336FF" w:rsidRPr="00C336FF" w:rsidRDefault="00C336FF" w:rsidP="00EF1707">
            <w:r w:rsidRPr="00C336FF">
              <w:t>Izabela Rosołowska</w:t>
            </w:r>
          </w:p>
          <w:p w:rsidR="00C336FF" w:rsidRPr="00C336FF" w:rsidRDefault="00C336FF" w:rsidP="00EF1707">
            <w:r w:rsidRPr="00C336FF">
              <w:t>Beata Sola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  <w:shd w:val="clear" w:color="auto" w:fill="auto"/>
          </w:tcPr>
          <w:p w:rsidR="00C336FF" w:rsidRPr="00C336FF" w:rsidRDefault="00C336FF" w:rsidP="00EF1707">
            <w:pPr>
              <w:rPr>
                <w:bCs/>
              </w:rPr>
            </w:pPr>
            <w:r w:rsidRPr="00C336FF">
              <w:rPr>
                <w:bCs/>
              </w:rPr>
              <w:t>I Master of Speech – j. angielski</w:t>
            </w:r>
          </w:p>
        </w:tc>
        <w:tc>
          <w:tcPr>
            <w:tcW w:w="3361" w:type="dxa"/>
            <w:shd w:val="clear" w:color="auto" w:fill="auto"/>
          </w:tcPr>
          <w:p w:rsidR="00C336FF" w:rsidRPr="00C336FF" w:rsidRDefault="00C336FF" w:rsidP="00EF1707">
            <w:r w:rsidRPr="00C336FF">
              <w:t>IV klasa – N</w:t>
            </w:r>
            <w:r w:rsidR="00311D89">
              <w:t>.</w:t>
            </w:r>
            <w:r w:rsidRPr="00C336FF">
              <w:t xml:space="preserve"> S</w:t>
            </w:r>
            <w:r w:rsidR="00311D89">
              <w:t>.</w:t>
            </w:r>
          </w:p>
          <w:p w:rsidR="00C336FF" w:rsidRPr="00C336FF" w:rsidRDefault="00C336FF" w:rsidP="00EF1707">
            <w:r w:rsidRPr="00C336FF">
              <w:t xml:space="preserve">III klasa </w:t>
            </w:r>
            <w:r w:rsidR="00311D89">
              <w:t>–</w:t>
            </w:r>
            <w:r w:rsidRPr="00C336FF">
              <w:t xml:space="preserve"> N</w:t>
            </w:r>
            <w:r w:rsidR="00311D89">
              <w:t>.</w:t>
            </w:r>
            <w:r w:rsidRPr="00C336FF">
              <w:t xml:space="preserve"> </w:t>
            </w:r>
            <w:r w:rsidR="00311D89">
              <w:t>.</w:t>
            </w:r>
          </w:p>
          <w:p w:rsidR="00C336FF" w:rsidRPr="00C336FF" w:rsidRDefault="00311D89" w:rsidP="00311D89">
            <w:r>
              <w:t>II Klasa – S.</w:t>
            </w:r>
            <w:r w:rsidR="00C336FF" w:rsidRPr="00C336FF">
              <w:t xml:space="preserve"> B</w:t>
            </w:r>
            <w:r>
              <w:t>.</w:t>
            </w:r>
          </w:p>
        </w:tc>
        <w:tc>
          <w:tcPr>
            <w:tcW w:w="2599" w:type="dxa"/>
            <w:shd w:val="clear" w:color="auto" w:fill="auto"/>
          </w:tcPr>
          <w:p w:rsidR="00C336FF" w:rsidRPr="00C336FF" w:rsidRDefault="00C336FF" w:rsidP="00EF1707">
            <w:r w:rsidRPr="00C336FF">
              <w:t>Kinga Derbis</w:t>
            </w:r>
          </w:p>
          <w:p w:rsidR="00C336FF" w:rsidRPr="00C336FF" w:rsidRDefault="00C336FF" w:rsidP="00EF1707">
            <w:r w:rsidRPr="00C336FF">
              <w:t>Zbigniew Krzemiński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  <w:shd w:val="clear" w:color="auto" w:fill="auto"/>
          </w:tcPr>
          <w:p w:rsidR="00C336FF" w:rsidRPr="00C336FF" w:rsidRDefault="00C336FF" w:rsidP="00EF1707">
            <w:pPr>
              <w:rPr>
                <w:bCs/>
              </w:rPr>
            </w:pPr>
            <w:r w:rsidRPr="00C336FF">
              <w:rPr>
                <w:bCs/>
              </w:rPr>
              <w:t>Egzamin CEA</w:t>
            </w:r>
          </w:p>
        </w:tc>
        <w:tc>
          <w:tcPr>
            <w:tcW w:w="3361" w:type="dxa"/>
            <w:shd w:val="clear" w:color="auto" w:fill="auto"/>
          </w:tcPr>
          <w:p w:rsidR="00C336FF" w:rsidRPr="00C336FF" w:rsidRDefault="00C336FF" w:rsidP="00311D89">
            <w:pPr>
              <w:rPr>
                <w:bCs/>
              </w:rPr>
            </w:pPr>
            <w:r w:rsidRPr="00C336FF">
              <w:rPr>
                <w:bCs/>
              </w:rPr>
              <w:t>I</w:t>
            </w:r>
            <w:r w:rsidR="00311D89">
              <w:rPr>
                <w:bCs/>
              </w:rPr>
              <w:t>.</w:t>
            </w:r>
            <w:r w:rsidRPr="00C336FF">
              <w:rPr>
                <w:bCs/>
              </w:rPr>
              <w:t xml:space="preserve"> W</w:t>
            </w:r>
            <w:r w:rsidR="00311D89">
              <w:rPr>
                <w:bCs/>
              </w:rPr>
              <w:t>.</w:t>
            </w:r>
          </w:p>
        </w:tc>
        <w:tc>
          <w:tcPr>
            <w:tcW w:w="2599" w:type="dxa"/>
            <w:shd w:val="clear" w:color="auto" w:fill="auto"/>
          </w:tcPr>
          <w:p w:rsidR="00C336FF" w:rsidRPr="00C336FF" w:rsidRDefault="00C336FF" w:rsidP="00EF1707">
            <w:r w:rsidRPr="00C336FF">
              <w:t>Małgorzata Dudzińska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  <w:shd w:val="clear" w:color="auto" w:fill="auto"/>
          </w:tcPr>
          <w:p w:rsidR="00C336FF" w:rsidRPr="00C336FF" w:rsidRDefault="00C336FF" w:rsidP="00EF1707">
            <w:pPr>
              <w:rPr>
                <w:bCs/>
              </w:rPr>
            </w:pPr>
            <w:r w:rsidRPr="00C336FF">
              <w:rPr>
                <w:bCs/>
              </w:rPr>
              <w:t xml:space="preserve">XVI </w:t>
            </w:r>
            <w:proofErr w:type="spellStart"/>
            <w:r w:rsidRPr="00C336FF">
              <w:rPr>
                <w:bCs/>
              </w:rPr>
              <w:t>Międzypowiatowy</w:t>
            </w:r>
            <w:proofErr w:type="spellEnd"/>
            <w:r w:rsidRPr="00C336FF">
              <w:rPr>
                <w:bCs/>
              </w:rPr>
              <w:t xml:space="preserve"> Konkurs Recytatorski Poezji i prozy Twórców Brytyjskich w Działoszynie</w:t>
            </w:r>
          </w:p>
        </w:tc>
        <w:tc>
          <w:tcPr>
            <w:tcW w:w="3361" w:type="dxa"/>
            <w:shd w:val="clear" w:color="auto" w:fill="auto"/>
          </w:tcPr>
          <w:p w:rsidR="00C336FF" w:rsidRPr="00C336FF" w:rsidRDefault="00C336FF" w:rsidP="00EF1707">
            <w:pPr>
              <w:rPr>
                <w:bCs/>
              </w:rPr>
            </w:pPr>
            <w:r w:rsidRPr="00C336FF">
              <w:rPr>
                <w:bCs/>
              </w:rPr>
              <w:t>I miejsce N</w:t>
            </w:r>
            <w:r w:rsidR="00311D89">
              <w:rPr>
                <w:bCs/>
              </w:rPr>
              <w:t>.</w:t>
            </w:r>
            <w:r w:rsidRPr="00C336FF">
              <w:rPr>
                <w:bCs/>
              </w:rPr>
              <w:t xml:space="preserve"> S</w:t>
            </w:r>
            <w:r w:rsidR="00311D89">
              <w:rPr>
                <w:bCs/>
              </w:rPr>
              <w:t>.</w:t>
            </w:r>
          </w:p>
          <w:p w:rsidR="00C336FF" w:rsidRPr="00C336FF" w:rsidRDefault="00C336FF" w:rsidP="00311D89">
            <w:pPr>
              <w:rPr>
                <w:bCs/>
              </w:rPr>
            </w:pPr>
            <w:r w:rsidRPr="00C336FF">
              <w:rPr>
                <w:bCs/>
              </w:rPr>
              <w:t>II miejsce N</w:t>
            </w:r>
            <w:r w:rsidR="00311D89">
              <w:rPr>
                <w:bCs/>
              </w:rPr>
              <w:t>.</w:t>
            </w:r>
            <w:r w:rsidRPr="00C336FF">
              <w:rPr>
                <w:bCs/>
              </w:rPr>
              <w:t xml:space="preserve"> S</w:t>
            </w:r>
            <w:r w:rsidR="00311D89">
              <w:rPr>
                <w:bCs/>
              </w:rPr>
              <w:t>.</w:t>
            </w:r>
          </w:p>
        </w:tc>
        <w:tc>
          <w:tcPr>
            <w:tcW w:w="2599" w:type="dxa"/>
            <w:shd w:val="clear" w:color="auto" w:fill="auto"/>
          </w:tcPr>
          <w:p w:rsidR="00C336FF" w:rsidRPr="00C336FF" w:rsidRDefault="00C336FF" w:rsidP="00EF1707">
            <w:r w:rsidRPr="00C336FF">
              <w:t>Małgorzata Dudzińska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  <w:shd w:val="clear" w:color="auto" w:fill="auto"/>
          </w:tcPr>
          <w:p w:rsidR="00C336FF" w:rsidRPr="00C336FF" w:rsidRDefault="00C336FF" w:rsidP="00EF1707">
            <w:pPr>
              <w:rPr>
                <w:bCs/>
              </w:rPr>
            </w:pPr>
            <w:r w:rsidRPr="00C336FF">
              <w:rPr>
                <w:bCs/>
              </w:rPr>
              <w:t>X</w:t>
            </w:r>
            <w:r w:rsidR="003F4867">
              <w:rPr>
                <w:bCs/>
              </w:rPr>
              <w:t xml:space="preserve"> Międzyszkolny Konkurs Poezji </w:t>
            </w:r>
            <w:r w:rsidR="003F4867">
              <w:rPr>
                <w:bCs/>
              </w:rPr>
              <w:br/>
              <w:t xml:space="preserve">i </w:t>
            </w:r>
            <w:r w:rsidRPr="00C336FF">
              <w:rPr>
                <w:bCs/>
              </w:rPr>
              <w:t xml:space="preserve">Piosenki Angielskiej i Niemieckiej </w:t>
            </w:r>
          </w:p>
        </w:tc>
        <w:tc>
          <w:tcPr>
            <w:tcW w:w="3361" w:type="dxa"/>
            <w:shd w:val="clear" w:color="auto" w:fill="auto"/>
          </w:tcPr>
          <w:p w:rsidR="00EF1707" w:rsidRDefault="00EF1707" w:rsidP="00EF1707">
            <w:pPr>
              <w:rPr>
                <w:bCs/>
              </w:rPr>
            </w:pPr>
            <w:r>
              <w:rPr>
                <w:bCs/>
              </w:rPr>
              <w:t>I miejsce N</w:t>
            </w:r>
            <w:r w:rsidR="00311D89">
              <w:rPr>
                <w:bCs/>
              </w:rPr>
              <w:t>.</w:t>
            </w:r>
            <w:r>
              <w:rPr>
                <w:bCs/>
              </w:rPr>
              <w:t xml:space="preserve"> S</w:t>
            </w:r>
            <w:r w:rsidR="00311D89">
              <w:rPr>
                <w:bCs/>
              </w:rPr>
              <w:t>.</w:t>
            </w:r>
          </w:p>
          <w:p w:rsidR="00C336FF" w:rsidRPr="00C336FF" w:rsidRDefault="00C336FF" w:rsidP="00EF1707">
            <w:pPr>
              <w:rPr>
                <w:bCs/>
              </w:rPr>
            </w:pPr>
            <w:r w:rsidRPr="00C336FF">
              <w:rPr>
                <w:bCs/>
              </w:rPr>
              <w:t>II miejsce N</w:t>
            </w:r>
            <w:r w:rsidR="00311D89">
              <w:rPr>
                <w:bCs/>
              </w:rPr>
              <w:t>. S.</w:t>
            </w:r>
          </w:p>
          <w:p w:rsidR="00C336FF" w:rsidRPr="00C336FF" w:rsidRDefault="00C336FF" w:rsidP="00311D89">
            <w:pPr>
              <w:rPr>
                <w:bCs/>
              </w:rPr>
            </w:pPr>
            <w:r w:rsidRPr="00C336FF">
              <w:rPr>
                <w:bCs/>
              </w:rPr>
              <w:t>III miejsce I</w:t>
            </w:r>
            <w:r w:rsidR="00311D89">
              <w:rPr>
                <w:bCs/>
              </w:rPr>
              <w:t>.</w:t>
            </w:r>
            <w:r w:rsidRPr="00C336FF">
              <w:rPr>
                <w:bCs/>
              </w:rPr>
              <w:t xml:space="preserve"> M</w:t>
            </w:r>
            <w:r w:rsidR="00311D89">
              <w:rPr>
                <w:bCs/>
              </w:rPr>
              <w:t>.</w:t>
            </w:r>
          </w:p>
        </w:tc>
        <w:tc>
          <w:tcPr>
            <w:tcW w:w="2599" w:type="dxa"/>
            <w:shd w:val="clear" w:color="auto" w:fill="auto"/>
          </w:tcPr>
          <w:p w:rsidR="00C336FF" w:rsidRPr="00C336FF" w:rsidRDefault="00C336FF" w:rsidP="00EF1707">
            <w:r w:rsidRPr="00C336FF">
              <w:t>Małgorzata Dudzińska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 xml:space="preserve">I miejsce w ramach </w:t>
            </w:r>
            <w:proofErr w:type="spellStart"/>
            <w:r w:rsidRPr="00C336FF">
              <w:t>Licealiady</w:t>
            </w:r>
            <w:proofErr w:type="spellEnd"/>
            <w:r w:rsidRPr="00C336FF">
              <w:t xml:space="preserve"> szkół ponadpodsta</w:t>
            </w:r>
            <w:r w:rsidR="00311D89">
              <w:t>wowych dziewcząt</w:t>
            </w:r>
            <w:r w:rsidR="00311D89">
              <w:br/>
            </w:r>
            <w:r w:rsidRPr="00C336FF">
              <w:t>i chłopców 2023/2024</w:t>
            </w:r>
          </w:p>
        </w:tc>
        <w:tc>
          <w:tcPr>
            <w:tcW w:w="3361" w:type="dxa"/>
          </w:tcPr>
          <w:p w:rsidR="00C336FF" w:rsidRPr="00C336FF" w:rsidRDefault="00C336FF" w:rsidP="00EF1707"/>
        </w:tc>
        <w:tc>
          <w:tcPr>
            <w:tcW w:w="2599" w:type="dxa"/>
          </w:tcPr>
          <w:p w:rsidR="00C336FF" w:rsidRPr="00C336FF" w:rsidRDefault="00C336FF" w:rsidP="00EF1707">
            <w:r w:rsidRPr="00C336FF">
              <w:t xml:space="preserve">Błażej </w:t>
            </w:r>
            <w:proofErr w:type="spellStart"/>
            <w:r w:rsidRPr="00C336FF">
              <w:t>Karasiak</w:t>
            </w:r>
            <w:proofErr w:type="spellEnd"/>
          </w:p>
          <w:p w:rsidR="00C336FF" w:rsidRPr="00C336FF" w:rsidRDefault="00C336FF" w:rsidP="00EF1707">
            <w:r w:rsidRPr="00C336FF">
              <w:t>Ryszard Stronczyński</w:t>
            </w:r>
          </w:p>
          <w:p w:rsidR="00C336FF" w:rsidRPr="00C336FF" w:rsidRDefault="00C336FF" w:rsidP="00EF1707">
            <w:r w:rsidRPr="00C336FF">
              <w:t>Marcin Patkowski</w:t>
            </w:r>
          </w:p>
          <w:p w:rsidR="00C336FF" w:rsidRPr="00C336FF" w:rsidRDefault="00C336FF" w:rsidP="00EF1707">
            <w:r w:rsidRPr="00C336FF">
              <w:t xml:space="preserve">Konrad </w:t>
            </w:r>
            <w:proofErr w:type="spellStart"/>
            <w:r w:rsidRPr="00C336FF">
              <w:t>Pałyga</w:t>
            </w:r>
            <w:proofErr w:type="spellEnd"/>
          </w:p>
          <w:p w:rsidR="00C336FF" w:rsidRPr="00C336FF" w:rsidRDefault="00C336FF" w:rsidP="00EF1707">
            <w:r w:rsidRPr="00C336FF">
              <w:t>Aleksandra Marcinkowska – Duda</w:t>
            </w:r>
          </w:p>
          <w:p w:rsidR="00C336FF" w:rsidRPr="00C336FF" w:rsidRDefault="00C336FF" w:rsidP="00EF1707">
            <w:r w:rsidRPr="00C336FF">
              <w:t>Łukasz Stasiak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>Finał wojewódzki Koszykówki 3x3</w:t>
            </w:r>
          </w:p>
        </w:tc>
        <w:tc>
          <w:tcPr>
            <w:tcW w:w="3361" w:type="dxa"/>
          </w:tcPr>
          <w:p w:rsidR="00C336FF" w:rsidRPr="00C336FF" w:rsidRDefault="00C336FF" w:rsidP="00EF1707">
            <w:r w:rsidRPr="00C336FF">
              <w:t>Drużyna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Ryszard Stronczyński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 xml:space="preserve">Finał wojewódzki biegów sztafetowych dziewcząt </w:t>
            </w:r>
          </w:p>
        </w:tc>
        <w:tc>
          <w:tcPr>
            <w:tcW w:w="3361" w:type="dxa"/>
          </w:tcPr>
          <w:p w:rsidR="00C336FF" w:rsidRPr="00C336FF" w:rsidRDefault="00C336FF" w:rsidP="00EF1707">
            <w:r w:rsidRPr="00C336FF">
              <w:t>Drużyna</w:t>
            </w:r>
          </w:p>
        </w:tc>
        <w:tc>
          <w:tcPr>
            <w:tcW w:w="2599" w:type="dxa"/>
          </w:tcPr>
          <w:p w:rsidR="00C336FF" w:rsidRPr="00C336FF" w:rsidRDefault="00C336FF" w:rsidP="00EF1707">
            <w:r w:rsidRPr="00C336FF">
              <w:t>Marcin Patkowski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>Finał wojewódzki siatkówki plażowej dziewcząt</w:t>
            </w:r>
          </w:p>
        </w:tc>
        <w:tc>
          <w:tcPr>
            <w:tcW w:w="3361" w:type="dxa"/>
          </w:tcPr>
          <w:p w:rsidR="00C336FF" w:rsidRPr="00C336FF" w:rsidRDefault="00C336FF" w:rsidP="00EF1707">
            <w:r w:rsidRPr="00C336FF">
              <w:t>Drużyna</w:t>
            </w:r>
          </w:p>
        </w:tc>
        <w:tc>
          <w:tcPr>
            <w:tcW w:w="2599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 xml:space="preserve">Konrad </w:t>
            </w:r>
            <w:proofErr w:type="spellStart"/>
            <w:r w:rsidRPr="00C336FF">
              <w:rPr>
                <w:shd w:val="clear" w:color="auto" w:fill="FFFFFF"/>
              </w:rPr>
              <w:t>Pałyga</w:t>
            </w:r>
            <w:proofErr w:type="spellEnd"/>
          </w:p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Aleksandra Marcinkowska - Duda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>Finał wojewódzki badmintona chłopców</w:t>
            </w:r>
          </w:p>
        </w:tc>
        <w:tc>
          <w:tcPr>
            <w:tcW w:w="3361" w:type="dxa"/>
          </w:tcPr>
          <w:p w:rsidR="00C336FF" w:rsidRPr="00C336FF" w:rsidRDefault="00C336FF" w:rsidP="00EF1707">
            <w:r w:rsidRPr="00C336FF">
              <w:t>Drużyna</w:t>
            </w:r>
          </w:p>
        </w:tc>
        <w:tc>
          <w:tcPr>
            <w:tcW w:w="2599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Ryszard Stronczyński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 xml:space="preserve">Finał Wojewódzki Tenisa Stołowego  </w:t>
            </w:r>
          </w:p>
        </w:tc>
        <w:tc>
          <w:tcPr>
            <w:tcW w:w="3361" w:type="dxa"/>
          </w:tcPr>
          <w:p w:rsidR="00C336FF" w:rsidRPr="00C336FF" w:rsidRDefault="00C336FF" w:rsidP="00EF1707">
            <w:r w:rsidRPr="00C336FF">
              <w:t>Drużyna</w:t>
            </w:r>
          </w:p>
        </w:tc>
        <w:tc>
          <w:tcPr>
            <w:tcW w:w="2599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Ryszard Stronczyński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>Finał Wojewódzki w biegach indywidualnych</w:t>
            </w:r>
          </w:p>
        </w:tc>
        <w:tc>
          <w:tcPr>
            <w:tcW w:w="3361" w:type="dxa"/>
          </w:tcPr>
          <w:p w:rsidR="00C336FF" w:rsidRPr="00C336FF" w:rsidRDefault="00C336FF" w:rsidP="00EF1707">
            <w:r w:rsidRPr="00C336FF">
              <w:t>Drużyna</w:t>
            </w:r>
          </w:p>
        </w:tc>
        <w:tc>
          <w:tcPr>
            <w:tcW w:w="2599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Łukasz Stasiak</w:t>
            </w:r>
          </w:p>
        </w:tc>
      </w:tr>
      <w:tr w:rsidR="00C336FF" w:rsidRPr="00C336FF" w:rsidTr="00917FD7">
        <w:tc>
          <w:tcPr>
            <w:tcW w:w="576" w:type="dxa"/>
          </w:tcPr>
          <w:p w:rsidR="00C336FF" w:rsidRPr="00C336FF" w:rsidRDefault="00C336FF" w:rsidP="009D19AC">
            <w:pPr>
              <w:pStyle w:val="Akapitzlist"/>
              <w:numPr>
                <w:ilvl w:val="0"/>
                <w:numId w:val="3"/>
              </w:numPr>
            </w:pPr>
          </w:p>
        </w:tc>
        <w:tc>
          <w:tcPr>
            <w:tcW w:w="3388" w:type="dxa"/>
          </w:tcPr>
          <w:p w:rsidR="00C336FF" w:rsidRPr="00C336FF" w:rsidRDefault="00C336FF" w:rsidP="00EF1707">
            <w:r w:rsidRPr="00C336FF">
              <w:t>Finał Wojewódzki w Drużynowych</w:t>
            </w:r>
            <w:r w:rsidR="00311D89">
              <w:t xml:space="preserve"> Biegach Przełajowych Dziewcząt</w:t>
            </w:r>
            <w:r w:rsidR="00311D89">
              <w:br/>
            </w:r>
            <w:r w:rsidRPr="00C336FF">
              <w:t>i Chłopców</w:t>
            </w:r>
          </w:p>
        </w:tc>
        <w:tc>
          <w:tcPr>
            <w:tcW w:w="3361" w:type="dxa"/>
          </w:tcPr>
          <w:p w:rsidR="00C336FF" w:rsidRPr="00C336FF" w:rsidRDefault="00C336FF" w:rsidP="00EF1707">
            <w:r w:rsidRPr="00C336FF">
              <w:t>Drużyna</w:t>
            </w:r>
          </w:p>
        </w:tc>
        <w:tc>
          <w:tcPr>
            <w:tcW w:w="2599" w:type="dxa"/>
          </w:tcPr>
          <w:p w:rsidR="00C336FF" w:rsidRPr="00C336FF" w:rsidRDefault="00C336FF" w:rsidP="00EF1707">
            <w:pPr>
              <w:rPr>
                <w:shd w:val="clear" w:color="auto" w:fill="FFFFFF"/>
              </w:rPr>
            </w:pPr>
            <w:r w:rsidRPr="00C336FF">
              <w:rPr>
                <w:shd w:val="clear" w:color="auto" w:fill="FFFFFF"/>
              </w:rPr>
              <w:t>Marcin Patkowski</w:t>
            </w:r>
          </w:p>
        </w:tc>
      </w:tr>
    </w:tbl>
    <w:p w:rsidR="00603C1C" w:rsidRDefault="00603C1C" w:rsidP="00EE788F">
      <w:pPr>
        <w:spacing w:after="0"/>
        <w:rPr>
          <w:rFonts w:ascii="Times New Roman" w:eastAsia="Calibri" w:hAnsi="Times New Roman" w:cs="Times New Roman"/>
          <w:sz w:val="24"/>
        </w:rPr>
      </w:pPr>
    </w:p>
    <w:p w:rsidR="00603C1C" w:rsidRPr="00D80420" w:rsidRDefault="00603C1C" w:rsidP="00D80420">
      <w:pPr>
        <w:spacing w:after="0"/>
        <w:ind w:firstLine="708"/>
        <w:jc w:val="center"/>
        <w:rPr>
          <w:rFonts w:ascii="Times New Roman" w:eastAsia="Calibri" w:hAnsi="Times New Roman" w:cs="Times New Roman"/>
          <w:sz w:val="24"/>
        </w:rPr>
      </w:pPr>
    </w:p>
    <w:tbl>
      <w:tblPr>
        <w:tblW w:w="932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525"/>
        <w:gridCol w:w="4678"/>
      </w:tblGrid>
      <w:tr w:rsidR="00D80420" w:rsidRPr="00D80420" w:rsidTr="00C379BF">
        <w:tc>
          <w:tcPr>
            <w:tcW w:w="9322" w:type="dxa"/>
            <w:gridSpan w:val="3"/>
            <w:shd w:val="clear" w:color="auto" w:fill="76923C" w:themeFill="accent3" w:themeFillShade="BF"/>
          </w:tcPr>
          <w:p w:rsidR="00D80420" w:rsidRPr="00D80420" w:rsidRDefault="00D80420" w:rsidP="00D80420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8042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OSIĄGNIĘCIA UCZNIÓW ZESPOŁU SZKÓŁ NR 1 W WIELUNIU</w:t>
            </w:r>
            <w:r w:rsidRPr="00D8042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 xml:space="preserve"> W ROKU SZKOLNYM 2023/2024</w:t>
            </w:r>
          </w:p>
        </w:tc>
      </w:tr>
      <w:tr w:rsidR="00D80420" w:rsidRPr="00D80420" w:rsidTr="00E57E13">
        <w:tc>
          <w:tcPr>
            <w:tcW w:w="9322" w:type="dxa"/>
            <w:gridSpan w:val="3"/>
            <w:shd w:val="clear" w:color="auto" w:fill="auto"/>
          </w:tcPr>
          <w:p w:rsidR="00D80420" w:rsidRPr="00D80420" w:rsidRDefault="00D80420" w:rsidP="009D19AC">
            <w:pPr>
              <w:numPr>
                <w:ilvl w:val="0"/>
                <w:numId w:val="7"/>
              </w:numPr>
              <w:spacing w:after="0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80420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EDUKACYJNE</w:t>
            </w:r>
          </w:p>
        </w:tc>
      </w:tr>
      <w:tr w:rsidR="00D80420" w:rsidRPr="00D80420" w:rsidTr="00E57E13">
        <w:tc>
          <w:tcPr>
            <w:tcW w:w="9322" w:type="dxa"/>
            <w:gridSpan w:val="3"/>
            <w:shd w:val="clear" w:color="auto" w:fill="auto"/>
          </w:tcPr>
          <w:p w:rsidR="00D80420" w:rsidRPr="00D80420" w:rsidRDefault="00D80420" w:rsidP="00D8042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80420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 xml:space="preserve">SREBRNA Tarcza  w rankingu PERSPEKTYW – Najlepsze Technika 2024 - </w:t>
            </w:r>
            <w:r w:rsidRPr="00D8042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Zespół Szkół nr 1 </w:t>
            </w:r>
            <w:r w:rsidRPr="00D8042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br/>
              <w:t xml:space="preserve">w Wieluniu zajął </w:t>
            </w:r>
            <w:r w:rsidRPr="00D8042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</w:rPr>
              <w:t>23 miejsce</w:t>
            </w:r>
            <w:r w:rsidRPr="00D80420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  <w:t xml:space="preserve"> w województwie łódzkim a </w:t>
            </w:r>
            <w:r w:rsidRPr="00D8042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</w:rPr>
              <w:t>295 w kraju</w:t>
            </w:r>
            <w:r w:rsidRPr="00D8042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D8042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br/>
              <w:t>Tym samym szkoła znalazła się w wśród Najlepszych Technikum w Polsce w roku 2024</w:t>
            </w:r>
            <w:r w:rsidRPr="00D8042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br/>
              <w:t xml:space="preserve"> i otrzymała </w:t>
            </w:r>
            <w:r w:rsidRPr="00D80420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</w:rPr>
              <w:t>SREBRNĄ TARCZĘ</w:t>
            </w:r>
          </w:p>
        </w:tc>
      </w:tr>
      <w:tr w:rsidR="00D80420" w:rsidRPr="00D80420" w:rsidTr="00E57E13">
        <w:tc>
          <w:tcPr>
            <w:tcW w:w="3119" w:type="dxa"/>
            <w:vMerge w:val="restart"/>
            <w:shd w:val="clear" w:color="auto" w:fill="auto"/>
          </w:tcPr>
          <w:p w:rsidR="00D80420" w:rsidRPr="00D80420" w:rsidRDefault="00D80420" w:rsidP="00D8042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8042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Najwyższa średnia</w:t>
            </w:r>
          </w:p>
        </w:tc>
        <w:tc>
          <w:tcPr>
            <w:tcW w:w="6203" w:type="dxa"/>
            <w:gridSpan w:val="2"/>
            <w:shd w:val="clear" w:color="auto" w:fill="auto"/>
          </w:tcPr>
          <w:p w:rsidR="00D80420" w:rsidRPr="009C5F5E" w:rsidRDefault="00D80420" w:rsidP="00311D89">
            <w:pPr>
              <w:spacing w:after="0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C5F5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Technikum</w:t>
            </w:r>
            <w:r w:rsidRPr="009C5F5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 xml:space="preserve"> : S</w:t>
            </w:r>
            <w:r w:rsidR="00311D8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.</w:t>
            </w:r>
            <w:r w:rsidRPr="009C5F5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J</w:t>
            </w:r>
            <w:r w:rsidR="00311D8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.</w:t>
            </w:r>
            <w:r w:rsidRPr="009C5F5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 xml:space="preserve"> 4 TR – 5,82</w:t>
            </w:r>
          </w:p>
        </w:tc>
      </w:tr>
      <w:tr w:rsidR="00D80420" w:rsidRPr="00D80420" w:rsidTr="00E57E13">
        <w:tc>
          <w:tcPr>
            <w:tcW w:w="3119" w:type="dxa"/>
            <w:vMerge/>
            <w:shd w:val="clear" w:color="auto" w:fill="auto"/>
          </w:tcPr>
          <w:p w:rsidR="00D80420" w:rsidRPr="00D80420" w:rsidRDefault="00D80420" w:rsidP="00D8042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03" w:type="dxa"/>
            <w:gridSpan w:val="2"/>
            <w:shd w:val="clear" w:color="auto" w:fill="auto"/>
          </w:tcPr>
          <w:p w:rsidR="00D80420" w:rsidRPr="009C5F5E" w:rsidRDefault="00D80420" w:rsidP="00311D89">
            <w:pPr>
              <w:spacing w:after="0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C5F5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BSIS:  </w:t>
            </w:r>
            <w:r w:rsidRPr="009C5F5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D</w:t>
            </w:r>
            <w:r w:rsidR="00311D8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.</w:t>
            </w:r>
            <w:r w:rsidRPr="009C5F5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 xml:space="preserve"> S</w:t>
            </w:r>
            <w:r w:rsidR="00311D89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.</w:t>
            </w:r>
            <w:r w:rsidRPr="009C5F5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 xml:space="preserve"> 2 BK – 5,07                                                               </w:t>
            </w:r>
          </w:p>
        </w:tc>
      </w:tr>
      <w:tr w:rsidR="00D80420" w:rsidRPr="00D80420" w:rsidTr="00E57E13">
        <w:tc>
          <w:tcPr>
            <w:tcW w:w="3119" w:type="dxa"/>
            <w:shd w:val="clear" w:color="auto" w:fill="auto"/>
          </w:tcPr>
          <w:p w:rsidR="00D80420" w:rsidRPr="00D80420" w:rsidRDefault="00D80420" w:rsidP="00D8042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8042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Świadectwa z wyróżnieniem</w:t>
            </w:r>
          </w:p>
        </w:tc>
        <w:tc>
          <w:tcPr>
            <w:tcW w:w="6203" w:type="dxa"/>
            <w:gridSpan w:val="2"/>
            <w:shd w:val="clear" w:color="auto" w:fill="auto"/>
          </w:tcPr>
          <w:p w:rsidR="00D80420" w:rsidRPr="009C5F5E" w:rsidRDefault="00D80420" w:rsidP="00D80420">
            <w:pPr>
              <w:spacing w:after="0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C5F5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96 uczniów</w:t>
            </w:r>
          </w:p>
        </w:tc>
      </w:tr>
      <w:tr w:rsidR="00D80420" w:rsidRPr="00D80420" w:rsidTr="00E57E13">
        <w:tc>
          <w:tcPr>
            <w:tcW w:w="3119" w:type="dxa"/>
            <w:shd w:val="clear" w:color="auto" w:fill="auto"/>
          </w:tcPr>
          <w:p w:rsidR="00D80420" w:rsidRPr="00D80420" w:rsidRDefault="00D80420" w:rsidP="00D8042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8042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Najwyższa frekwencja</w:t>
            </w:r>
          </w:p>
        </w:tc>
        <w:tc>
          <w:tcPr>
            <w:tcW w:w="6203" w:type="dxa"/>
            <w:gridSpan w:val="2"/>
            <w:shd w:val="clear" w:color="auto" w:fill="auto"/>
          </w:tcPr>
          <w:p w:rsidR="00D80420" w:rsidRPr="009C5F5E" w:rsidRDefault="00D80420" w:rsidP="00D80420">
            <w:pPr>
              <w:spacing w:after="0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C5F5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Technikum</w:t>
            </w:r>
            <w:r w:rsidRPr="009C5F5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: 1 TEF – 90,40</w:t>
            </w:r>
          </w:p>
          <w:p w:rsidR="00D80420" w:rsidRPr="009C5F5E" w:rsidRDefault="00D80420" w:rsidP="00D80420">
            <w:pPr>
              <w:spacing w:after="0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C5F5E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BSIS</w:t>
            </w:r>
            <w:r w:rsidRPr="009C5F5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: 1 BK – 84,55</w:t>
            </w:r>
          </w:p>
        </w:tc>
      </w:tr>
      <w:tr w:rsidR="00D80420" w:rsidRPr="00D80420" w:rsidTr="00D80420">
        <w:trPr>
          <w:trHeight w:val="1939"/>
        </w:trPr>
        <w:tc>
          <w:tcPr>
            <w:tcW w:w="3119" w:type="dxa"/>
            <w:shd w:val="clear" w:color="auto" w:fill="auto"/>
          </w:tcPr>
          <w:p w:rsidR="00D80420" w:rsidRPr="00D80420" w:rsidRDefault="00D80420" w:rsidP="00D8042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8042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100% frekwencja</w:t>
            </w:r>
          </w:p>
        </w:tc>
        <w:tc>
          <w:tcPr>
            <w:tcW w:w="6203" w:type="dxa"/>
            <w:gridSpan w:val="2"/>
            <w:shd w:val="clear" w:color="auto" w:fill="auto"/>
          </w:tcPr>
          <w:p w:rsidR="00D80420" w:rsidRPr="00D80420" w:rsidRDefault="00D80420" w:rsidP="00311D89">
            <w:pPr>
              <w:spacing w:after="16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>N</w:t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1TT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>T</w:t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R</w:t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1TEF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>R</w:t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W</w:t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1TL1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>M</w:t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P</w:t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>1TL2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>J.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M</w:t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2TL1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D</w:t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2TL1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>M</w:t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K</w:t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2TL1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>A</w:t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P</w:t>
            </w:r>
            <w:r w:rsidR="00311D8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8042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4TR</w:t>
            </w:r>
          </w:p>
        </w:tc>
      </w:tr>
      <w:tr w:rsidR="00D80420" w:rsidRPr="00D80420" w:rsidTr="00E57E13">
        <w:tc>
          <w:tcPr>
            <w:tcW w:w="9322" w:type="dxa"/>
            <w:gridSpan w:val="3"/>
            <w:shd w:val="clear" w:color="auto" w:fill="auto"/>
          </w:tcPr>
          <w:p w:rsidR="00D80420" w:rsidRPr="00D80420" w:rsidRDefault="00D80420" w:rsidP="009C5F5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80420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Sukcesy na ol</w:t>
            </w:r>
            <w:r w:rsidR="009C5F5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impiadach/konkursach/turniejach</w:t>
            </w:r>
          </w:p>
        </w:tc>
      </w:tr>
      <w:tr w:rsidR="00D80420" w:rsidRPr="00D80420" w:rsidTr="00E57E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600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420" w:rsidRPr="00FD0B59" w:rsidRDefault="00D80420" w:rsidP="00311D89">
            <w:pPr>
              <w:pStyle w:val="Bezodstpw1"/>
              <w:rPr>
                <w:sz w:val="20"/>
                <w:szCs w:val="20"/>
              </w:rPr>
            </w:pPr>
            <w:r w:rsidRPr="00FD0B59">
              <w:rPr>
                <w:sz w:val="20"/>
                <w:szCs w:val="20"/>
              </w:rPr>
              <w:t>Olimpiada Wiedzy o Żywności i Żywieniu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420" w:rsidRPr="00FD0B59" w:rsidRDefault="00D80420" w:rsidP="00023EB8">
            <w:pPr>
              <w:pStyle w:val="Bezodstpw1"/>
              <w:rPr>
                <w:sz w:val="20"/>
                <w:szCs w:val="20"/>
              </w:rPr>
            </w:pPr>
            <w:r w:rsidRPr="00FD0B59">
              <w:rPr>
                <w:sz w:val="20"/>
                <w:szCs w:val="20"/>
              </w:rPr>
              <w:t>R</w:t>
            </w:r>
            <w:r w:rsidR="00FD0B59">
              <w:rPr>
                <w:sz w:val="20"/>
                <w:szCs w:val="20"/>
              </w:rPr>
              <w:t>.</w:t>
            </w:r>
            <w:r w:rsidRPr="00FD0B59">
              <w:rPr>
                <w:sz w:val="20"/>
                <w:szCs w:val="20"/>
              </w:rPr>
              <w:t xml:space="preserve"> S</w:t>
            </w:r>
            <w:r w:rsidR="00023EB8">
              <w:rPr>
                <w:sz w:val="20"/>
                <w:szCs w:val="20"/>
              </w:rPr>
              <w:t>.,</w:t>
            </w:r>
            <w:r w:rsidR="00023EB8">
              <w:rPr>
                <w:sz w:val="20"/>
                <w:szCs w:val="20"/>
              </w:rPr>
              <w:br/>
            </w:r>
            <w:r w:rsidRPr="00FD0B59">
              <w:rPr>
                <w:sz w:val="20"/>
                <w:szCs w:val="20"/>
              </w:rPr>
              <w:t>W</w:t>
            </w:r>
            <w:r w:rsidR="00FD0B59">
              <w:rPr>
                <w:sz w:val="20"/>
                <w:szCs w:val="20"/>
              </w:rPr>
              <w:t xml:space="preserve">. </w:t>
            </w:r>
            <w:r w:rsidRPr="00FD0B59">
              <w:rPr>
                <w:sz w:val="20"/>
                <w:szCs w:val="20"/>
              </w:rPr>
              <w:t>B</w:t>
            </w:r>
            <w:r w:rsidR="00FD0B59">
              <w:rPr>
                <w:sz w:val="20"/>
                <w:szCs w:val="20"/>
              </w:rPr>
              <w:t>.</w:t>
            </w:r>
            <w:r w:rsidRPr="00FD0B59">
              <w:rPr>
                <w:sz w:val="20"/>
                <w:szCs w:val="20"/>
              </w:rPr>
              <w:t xml:space="preserve"> </w:t>
            </w:r>
          </w:p>
        </w:tc>
      </w:tr>
      <w:tr w:rsidR="00D80420" w:rsidRPr="00D80420" w:rsidTr="00E57E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600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420" w:rsidRPr="004A0C12" w:rsidRDefault="00D80420" w:rsidP="004A0C12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 xml:space="preserve">Konkurs "Od technika do logistyka" Uniwersytet Opolski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EB8" w:rsidRDefault="00023EB8" w:rsidP="00023EB8">
            <w:pPr>
              <w:pStyle w:val="Bezodstpw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miejsce</w:t>
            </w:r>
          </w:p>
          <w:p w:rsidR="00D80420" w:rsidRPr="004A0C12" w:rsidRDefault="00D80420" w:rsidP="00023EB8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M</w:t>
            </w:r>
            <w:r w:rsidR="00023EB8">
              <w:rPr>
                <w:sz w:val="20"/>
                <w:szCs w:val="20"/>
              </w:rPr>
              <w:t>.</w:t>
            </w:r>
            <w:r w:rsidRPr="004A0C12">
              <w:rPr>
                <w:sz w:val="20"/>
                <w:szCs w:val="20"/>
              </w:rPr>
              <w:t xml:space="preserve"> F</w:t>
            </w:r>
            <w:r w:rsidR="00023EB8">
              <w:rPr>
                <w:sz w:val="20"/>
                <w:szCs w:val="20"/>
              </w:rPr>
              <w:t>.</w:t>
            </w:r>
          </w:p>
        </w:tc>
      </w:tr>
      <w:tr w:rsidR="00D80420" w:rsidRPr="00D80420" w:rsidTr="00E57E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600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420" w:rsidRPr="004A0C12" w:rsidRDefault="00D80420" w:rsidP="004A0C12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 xml:space="preserve">Ogólnopolski konkurs  wiedzy o Podatkach-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EB8" w:rsidRDefault="00D80420" w:rsidP="00023EB8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W</w:t>
            </w:r>
            <w:r w:rsidR="00023EB8">
              <w:rPr>
                <w:sz w:val="20"/>
                <w:szCs w:val="20"/>
              </w:rPr>
              <w:t>.</w:t>
            </w:r>
            <w:r w:rsidRPr="004A0C12">
              <w:rPr>
                <w:sz w:val="20"/>
                <w:szCs w:val="20"/>
              </w:rPr>
              <w:t xml:space="preserve"> K</w:t>
            </w:r>
            <w:r w:rsidR="00023EB8">
              <w:rPr>
                <w:sz w:val="20"/>
                <w:szCs w:val="20"/>
              </w:rPr>
              <w:t>.,</w:t>
            </w:r>
          </w:p>
          <w:p w:rsidR="00D80420" w:rsidRPr="004A0C12" w:rsidRDefault="00D80420" w:rsidP="00023EB8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P</w:t>
            </w:r>
            <w:r w:rsidR="00023EB8">
              <w:rPr>
                <w:sz w:val="20"/>
                <w:szCs w:val="20"/>
              </w:rPr>
              <w:t xml:space="preserve">. </w:t>
            </w:r>
            <w:r w:rsidRPr="004A0C12">
              <w:rPr>
                <w:sz w:val="20"/>
                <w:szCs w:val="20"/>
              </w:rPr>
              <w:t>G</w:t>
            </w:r>
            <w:r w:rsidR="00023EB8">
              <w:rPr>
                <w:sz w:val="20"/>
                <w:szCs w:val="20"/>
              </w:rPr>
              <w:t>.</w:t>
            </w:r>
            <w:r w:rsidRPr="004A0C12">
              <w:rPr>
                <w:sz w:val="20"/>
                <w:szCs w:val="20"/>
              </w:rPr>
              <w:t xml:space="preserve"> 4 TR </w:t>
            </w:r>
          </w:p>
        </w:tc>
      </w:tr>
      <w:tr w:rsidR="00D80420" w:rsidRPr="00D80420" w:rsidTr="00E57E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600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420" w:rsidRPr="004A0C12" w:rsidRDefault="00D80420" w:rsidP="004A0C12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lastRenderedPageBreak/>
              <w:t>Ogólnopolski Konkurs Matematyczny Euklides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420" w:rsidRPr="004A0C12" w:rsidRDefault="00D80420" w:rsidP="00023EB8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S</w:t>
            </w:r>
            <w:r w:rsidR="00023EB8">
              <w:rPr>
                <w:sz w:val="20"/>
                <w:szCs w:val="20"/>
              </w:rPr>
              <w:t>.</w:t>
            </w:r>
            <w:r w:rsidRPr="004A0C12">
              <w:rPr>
                <w:sz w:val="20"/>
                <w:szCs w:val="20"/>
              </w:rPr>
              <w:t xml:space="preserve"> J</w:t>
            </w:r>
            <w:r w:rsidR="00023EB8">
              <w:rPr>
                <w:sz w:val="20"/>
                <w:szCs w:val="20"/>
              </w:rPr>
              <w:t>.</w:t>
            </w:r>
          </w:p>
        </w:tc>
      </w:tr>
      <w:tr w:rsidR="00D80420" w:rsidRPr="00D80420" w:rsidTr="00E57E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600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20" w:rsidRPr="004A0C12" w:rsidRDefault="00D80420" w:rsidP="004A0C12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Olimpiada Buduj z Pasją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EB8" w:rsidRDefault="00D80420" w:rsidP="004A0C12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M</w:t>
            </w:r>
            <w:r w:rsidR="00023EB8">
              <w:rPr>
                <w:sz w:val="20"/>
                <w:szCs w:val="20"/>
              </w:rPr>
              <w:t>.</w:t>
            </w:r>
            <w:r w:rsidRPr="004A0C12">
              <w:rPr>
                <w:sz w:val="20"/>
                <w:szCs w:val="20"/>
              </w:rPr>
              <w:t>U</w:t>
            </w:r>
            <w:r w:rsidR="00023EB8">
              <w:rPr>
                <w:sz w:val="20"/>
                <w:szCs w:val="20"/>
              </w:rPr>
              <w:t>.,</w:t>
            </w:r>
          </w:p>
          <w:p w:rsidR="00D80420" w:rsidRPr="004A0C12" w:rsidRDefault="00D80420" w:rsidP="004A0C12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I</w:t>
            </w:r>
            <w:r w:rsidR="00023EB8">
              <w:rPr>
                <w:sz w:val="20"/>
                <w:szCs w:val="20"/>
              </w:rPr>
              <w:t>.</w:t>
            </w:r>
            <w:r w:rsidRPr="004A0C12">
              <w:rPr>
                <w:sz w:val="20"/>
                <w:szCs w:val="20"/>
              </w:rPr>
              <w:t>B</w:t>
            </w:r>
            <w:r w:rsidR="00023EB8">
              <w:rPr>
                <w:sz w:val="20"/>
                <w:szCs w:val="20"/>
              </w:rPr>
              <w:t>.</w:t>
            </w:r>
          </w:p>
          <w:p w:rsidR="00D80420" w:rsidRPr="004A0C12" w:rsidRDefault="00D80420" w:rsidP="004A0C12">
            <w:pPr>
              <w:pStyle w:val="Bezodstpw1"/>
              <w:rPr>
                <w:sz w:val="20"/>
                <w:szCs w:val="20"/>
              </w:rPr>
            </w:pPr>
          </w:p>
        </w:tc>
      </w:tr>
      <w:tr w:rsidR="00D80420" w:rsidRPr="00D80420" w:rsidTr="00E57E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600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20" w:rsidRPr="004A0C12" w:rsidRDefault="00D80420" w:rsidP="004A0C12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 xml:space="preserve">Olimpiada Logistyczna </w:t>
            </w:r>
            <w:proofErr w:type="spellStart"/>
            <w:r w:rsidRPr="004A0C12">
              <w:rPr>
                <w:sz w:val="20"/>
                <w:szCs w:val="20"/>
              </w:rPr>
              <w:t>MWSLiT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EB8" w:rsidRDefault="00023EB8" w:rsidP="00023EB8">
            <w:pPr>
              <w:pStyle w:val="Bezodstpw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 F.,</w:t>
            </w:r>
          </w:p>
          <w:p w:rsidR="00D80420" w:rsidRPr="004A0C12" w:rsidRDefault="00023EB8" w:rsidP="00023EB8">
            <w:pPr>
              <w:pStyle w:val="Bezodstpw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K. Ł.</w:t>
            </w:r>
          </w:p>
        </w:tc>
      </w:tr>
      <w:tr w:rsidR="00D80420" w:rsidRPr="00D80420" w:rsidTr="00E57E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600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20" w:rsidRPr="004A0C12" w:rsidRDefault="00D80420" w:rsidP="004A0C12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Olimpiada z ZUS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EB8" w:rsidRDefault="00023EB8" w:rsidP="00023EB8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 xml:space="preserve">III miejsce w województwie </w:t>
            </w:r>
          </w:p>
          <w:p w:rsidR="00023EB8" w:rsidRDefault="00D80420" w:rsidP="00023EB8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D</w:t>
            </w:r>
            <w:r w:rsidR="00023EB8">
              <w:rPr>
                <w:sz w:val="20"/>
                <w:szCs w:val="20"/>
              </w:rPr>
              <w:t>.</w:t>
            </w:r>
            <w:r w:rsidRPr="004A0C12">
              <w:rPr>
                <w:sz w:val="20"/>
                <w:szCs w:val="20"/>
              </w:rPr>
              <w:t xml:space="preserve"> W</w:t>
            </w:r>
            <w:r w:rsidR="00023EB8">
              <w:rPr>
                <w:sz w:val="20"/>
                <w:szCs w:val="20"/>
              </w:rPr>
              <w:t>.</w:t>
            </w:r>
            <w:r w:rsidR="003F4867">
              <w:rPr>
                <w:sz w:val="20"/>
                <w:szCs w:val="20"/>
              </w:rPr>
              <w:t xml:space="preserve"> 3tr</w:t>
            </w:r>
            <w:r w:rsidRPr="004A0C12">
              <w:rPr>
                <w:sz w:val="20"/>
                <w:szCs w:val="20"/>
              </w:rPr>
              <w:t xml:space="preserve">, </w:t>
            </w:r>
          </w:p>
          <w:p w:rsidR="00023EB8" w:rsidRDefault="00D80420" w:rsidP="00023EB8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D</w:t>
            </w:r>
            <w:r w:rsidR="00023EB8">
              <w:rPr>
                <w:sz w:val="20"/>
                <w:szCs w:val="20"/>
              </w:rPr>
              <w:t>.</w:t>
            </w:r>
            <w:r w:rsidRPr="004A0C12">
              <w:rPr>
                <w:sz w:val="20"/>
                <w:szCs w:val="20"/>
              </w:rPr>
              <w:t xml:space="preserve"> K</w:t>
            </w:r>
            <w:r w:rsidR="00023EB8">
              <w:rPr>
                <w:sz w:val="20"/>
                <w:szCs w:val="20"/>
              </w:rPr>
              <w:t>. 2TE,</w:t>
            </w:r>
          </w:p>
          <w:p w:rsidR="00D80420" w:rsidRPr="004A0C12" w:rsidRDefault="00D80420" w:rsidP="00023EB8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J</w:t>
            </w:r>
            <w:r w:rsidR="00023EB8">
              <w:rPr>
                <w:sz w:val="20"/>
                <w:szCs w:val="20"/>
              </w:rPr>
              <w:t>.</w:t>
            </w:r>
            <w:r w:rsidRPr="004A0C12">
              <w:rPr>
                <w:sz w:val="20"/>
                <w:szCs w:val="20"/>
              </w:rPr>
              <w:t xml:space="preserve"> G</w:t>
            </w:r>
            <w:r w:rsidR="00023EB8">
              <w:rPr>
                <w:sz w:val="20"/>
                <w:szCs w:val="20"/>
              </w:rPr>
              <w:t>.</w:t>
            </w:r>
            <w:r w:rsidR="003F4867">
              <w:rPr>
                <w:sz w:val="20"/>
                <w:szCs w:val="20"/>
              </w:rPr>
              <w:t xml:space="preserve"> 5TE</w:t>
            </w:r>
            <w:r w:rsidRPr="004A0C12">
              <w:rPr>
                <w:sz w:val="20"/>
                <w:szCs w:val="20"/>
              </w:rPr>
              <w:t xml:space="preserve"> </w:t>
            </w:r>
          </w:p>
        </w:tc>
      </w:tr>
      <w:tr w:rsidR="00D80420" w:rsidRPr="00D80420" w:rsidTr="00E57E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600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20" w:rsidRPr="004A0C12" w:rsidRDefault="00D80420" w:rsidP="004A0C12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 xml:space="preserve">Powiatowy Turniej Wiedzy z Przedsiębiorczości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EB8" w:rsidRDefault="00023EB8" w:rsidP="004A0C12">
            <w:pPr>
              <w:pStyle w:val="Bezodstpw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 miejsce</w:t>
            </w:r>
          </w:p>
          <w:p w:rsidR="00D80420" w:rsidRPr="004A0C12" w:rsidRDefault="00D80420" w:rsidP="00023EB8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W</w:t>
            </w:r>
            <w:r w:rsidR="00023EB8">
              <w:rPr>
                <w:sz w:val="20"/>
                <w:szCs w:val="20"/>
              </w:rPr>
              <w:t>.</w:t>
            </w:r>
            <w:r w:rsidRPr="004A0C12">
              <w:rPr>
                <w:sz w:val="20"/>
                <w:szCs w:val="20"/>
              </w:rPr>
              <w:t xml:space="preserve"> B</w:t>
            </w:r>
            <w:r w:rsidR="00023EB8">
              <w:rPr>
                <w:sz w:val="20"/>
                <w:szCs w:val="20"/>
              </w:rPr>
              <w:t>.</w:t>
            </w:r>
            <w:r w:rsidRPr="004A0C12">
              <w:rPr>
                <w:sz w:val="20"/>
                <w:szCs w:val="20"/>
              </w:rPr>
              <w:t xml:space="preserve"> 2tr</w:t>
            </w:r>
          </w:p>
        </w:tc>
      </w:tr>
      <w:tr w:rsidR="00D80420" w:rsidRPr="00D80420" w:rsidTr="00E57E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600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20" w:rsidRPr="004A0C12" w:rsidRDefault="00D80420" w:rsidP="004A0C12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 xml:space="preserve">Konkurs "Moje </w:t>
            </w:r>
            <w:r w:rsidR="00260388">
              <w:rPr>
                <w:sz w:val="20"/>
                <w:szCs w:val="20"/>
              </w:rPr>
              <w:t>finansowe triki" organizowany</w:t>
            </w:r>
            <w:r w:rsidR="00260388">
              <w:rPr>
                <w:sz w:val="20"/>
                <w:szCs w:val="20"/>
              </w:rPr>
              <w:br/>
            </w:r>
            <w:r w:rsidRPr="004A0C12">
              <w:rPr>
                <w:sz w:val="20"/>
                <w:szCs w:val="20"/>
              </w:rPr>
              <w:t>przez Instytut Finansów dla klasy patronackiej 1 TEF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EB8" w:rsidRDefault="00023EB8" w:rsidP="00023EB8">
            <w:pPr>
              <w:pStyle w:val="Bezodstpw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miejsce </w:t>
            </w:r>
          </w:p>
          <w:p w:rsidR="00023EB8" w:rsidRDefault="00D80420" w:rsidP="00023EB8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N</w:t>
            </w:r>
            <w:r w:rsidR="00023EB8">
              <w:rPr>
                <w:sz w:val="20"/>
                <w:szCs w:val="20"/>
              </w:rPr>
              <w:t>.</w:t>
            </w:r>
            <w:r w:rsidRPr="004A0C12">
              <w:rPr>
                <w:sz w:val="20"/>
                <w:szCs w:val="20"/>
              </w:rPr>
              <w:t>Ś</w:t>
            </w:r>
            <w:r w:rsidR="00023EB8">
              <w:rPr>
                <w:sz w:val="20"/>
                <w:szCs w:val="20"/>
              </w:rPr>
              <w:t>.</w:t>
            </w:r>
          </w:p>
          <w:p w:rsidR="00023EB8" w:rsidRDefault="00023EB8" w:rsidP="00023EB8">
            <w:pPr>
              <w:pStyle w:val="Bezodstpw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Pr="004A0C12">
              <w:rPr>
                <w:sz w:val="20"/>
                <w:szCs w:val="20"/>
              </w:rPr>
              <w:t>yróżnienia</w:t>
            </w:r>
            <w:r>
              <w:rPr>
                <w:sz w:val="20"/>
                <w:szCs w:val="20"/>
              </w:rPr>
              <w:t>:</w:t>
            </w:r>
          </w:p>
          <w:p w:rsidR="00023EB8" w:rsidRDefault="00023EB8" w:rsidP="00023EB8">
            <w:pPr>
              <w:pStyle w:val="Bezodstpw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</w:t>
            </w:r>
            <w:r w:rsidRPr="004A0C12">
              <w:rPr>
                <w:sz w:val="20"/>
                <w:szCs w:val="20"/>
              </w:rPr>
              <w:t xml:space="preserve"> J</w:t>
            </w:r>
            <w:r>
              <w:rPr>
                <w:sz w:val="20"/>
                <w:szCs w:val="20"/>
              </w:rPr>
              <w:t>.,</w:t>
            </w:r>
          </w:p>
          <w:p w:rsidR="00023EB8" w:rsidRDefault="00023EB8" w:rsidP="00023EB8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.</w:t>
            </w:r>
            <w:r w:rsidRPr="004A0C12">
              <w:rPr>
                <w:sz w:val="20"/>
                <w:szCs w:val="20"/>
              </w:rPr>
              <w:t xml:space="preserve"> S</w:t>
            </w:r>
            <w:r>
              <w:rPr>
                <w:sz w:val="20"/>
                <w:szCs w:val="20"/>
              </w:rPr>
              <w:t>.,</w:t>
            </w:r>
          </w:p>
          <w:p w:rsidR="00D80420" w:rsidRPr="004A0C12" w:rsidRDefault="00023EB8" w:rsidP="00023EB8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. K.</w:t>
            </w:r>
          </w:p>
        </w:tc>
      </w:tr>
      <w:tr w:rsidR="00D80420" w:rsidRPr="00D80420" w:rsidTr="00E57E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600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0420" w:rsidRPr="004A0C12" w:rsidRDefault="00D80420" w:rsidP="004A0C12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 xml:space="preserve">XI </w:t>
            </w:r>
            <w:proofErr w:type="spellStart"/>
            <w:r w:rsidRPr="004A0C12">
              <w:rPr>
                <w:sz w:val="20"/>
                <w:szCs w:val="20"/>
              </w:rPr>
              <w:t>Międzypowiat</w:t>
            </w:r>
            <w:r w:rsidR="00260388">
              <w:rPr>
                <w:sz w:val="20"/>
                <w:szCs w:val="20"/>
              </w:rPr>
              <w:t>owy</w:t>
            </w:r>
            <w:proofErr w:type="spellEnd"/>
            <w:r w:rsidR="00260388">
              <w:rPr>
                <w:sz w:val="20"/>
                <w:szCs w:val="20"/>
              </w:rPr>
              <w:t xml:space="preserve"> Konkurs Języka Angielskiego</w:t>
            </w:r>
            <w:r w:rsidR="00260388">
              <w:rPr>
                <w:sz w:val="20"/>
                <w:szCs w:val="20"/>
              </w:rPr>
              <w:br/>
            </w:r>
            <w:r w:rsidRPr="004A0C12">
              <w:rPr>
                <w:sz w:val="20"/>
                <w:szCs w:val="20"/>
              </w:rPr>
              <w:t>i Niemieckiego dla uczniów Technikum i Branżowej Szkoły I stopnia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EB8" w:rsidRDefault="00023EB8" w:rsidP="00023EB8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II miejsce</w:t>
            </w:r>
          </w:p>
          <w:p w:rsidR="00D80420" w:rsidRPr="004A0C12" w:rsidRDefault="00D80420" w:rsidP="00023EB8">
            <w:pPr>
              <w:pStyle w:val="Bezodstpw1"/>
              <w:rPr>
                <w:sz w:val="20"/>
                <w:szCs w:val="20"/>
              </w:rPr>
            </w:pPr>
            <w:r w:rsidRPr="004A0C12">
              <w:rPr>
                <w:sz w:val="20"/>
                <w:szCs w:val="20"/>
              </w:rPr>
              <w:t>S</w:t>
            </w:r>
            <w:r w:rsidR="00023EB8">
              <w:rPr>
                <w:sz w:val="20"/>
                <w:szCs w:val="20"/>
              </w:rPr>
              <w:t>.</w:t>
            </w:r>
            <w:r w:rsidRPr="004A0C12">
              <w:rPr>
                <w:sz w:val="20"/>
                <w:szCs w:val="20"/>
              </w:rPr>
              <w:t xml:space="preserve"> S</w:t>
            </w:r>
            <w:r w:rsidR="00023EB8">
              <w:rPr>
                <w:sz w:val="20"/>
                <w:szCs w:val="20"/>
              </w:rPr>
              <w:t>.</w:t>
            </w:r>
            <w:r w:rsidRPr="004A0C12">
              <w:rPr>
                <w:sz w:val="20"/>
                <w:szCs w:val="20"/>
              </w:rPr>
              <w:t xml:space="preserve"> </w:t>
            </w:r>
          </w:p>
        </w:tc>
      </w:tr>
      <w:tr w:rsidR="00D80420" w:rsidRPr="00D80420" w:rsidTr="00E57E13">
        <w:tc>
          <w:tcPr>
            <w:tcW w:w="9322" w:type="dxa"/>
            <w:gridSpan w:val="3"/>
            <w:shd w:val="clear" w:color="auto" w:fill="auto"/>
          </w:tcPr>
          <w:p w:rsidR="00D80420" w:rsidRPr="00D80420" w:rsidRDefault="00D80420" w:rsidP="00D8042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D8042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SUKCESY SPORTOWE</w:t>
            </w:r>
          </w:p>
          <w:p w:rsidR="00D80420" w:rsidRPr="00D80420" w:rsidRDefault="00D80420" w:rsidP="009D19AC">
            <w:pPr>
              <w:numPr>
                <w:ilvl w:val="0"/>
                <w:numId w:val="14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D804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Mistrzostwa Powiatu Wieluńskiego szkół ponadpodstawowych w Drużynowej Lidze Lekkoatletycznej- 26.09.2023r.Wieluń-Dziewczęta II miejsce, Chłopcy I miejsce.</w:t>
            </w:r>
          </w:p>
          <w:p w:rsidR="00D80420" w:rsidRPr="00D80420" w:rsidRDefault="00D80420" w:rsidP="009D19A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D804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Mistrzostwa Powiatu Wieluńskiego w Badmintonie drużynowym - 17-18.10.23r.Wieluń- Dziewczęta I miejsce, Chłopcy III </w:t>
            </w:r>
          </w:p>
          <w:p w:rsidR="00D80420" w:rsidRPr="00D80420" w:rsidRDefault="00D80420" w:rsidP="009D19A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D804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Półfinał Mistrzostw Województwa Łódzkiego w piłce ręcznej-16-17.11.23r. Wieluń- Dziewczęta -II miejsce, Chłopcy II miejsce </w:t>
            </w:r>
          </w:p>
          <w:p w:rsidR="00D80420" w:rsidRPr="00D80420" w:rsidRDefault="00D80420" w:rsidP="009D19A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D804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Półfinał Mistrzostw Województwa Łódzkiego w koszykówce 3x3- 15.05.24r. Wieluń Dziewczęta-II miejsce, Chłopcy-II miejsce </w:t>
            </w:r>
          </w:p>
          <w:p w:rsidR="00D80420" w:rsidRPr="00D80420" w:rsidRDefault="00D80420" w:rsidP="009D19A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D804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Mistrzostwa Powiatu Wieluńskiego w piłce nożnej -10-11.04.24r. Wieluń Dziewczęta I miejsce,  Chłopcy II miejsce</w:t>
            </w:r>
          </w:p>
          <w:p w:rsidR="00D80420" w:rsidRPr="00D80420" w:rsidRDefault="00D80420" w:rsidP="009D19AC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D804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Półfinał Mistrzostw Województwa Łódzkiego w piłce nożnej -17.04.24r. Łask-Dziewczęta I miejsce, 19.04.24r. Wieluń- Chłopcy IV miejsce</w:t>
            </w:r>
          </w:p>
          <w:p w:rsidR="00D80420" w:rsidRPr="00D80420" w:rsidRDefault="00D80420" w:rsidP="009D19AC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D804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Finał Województwa Łódzkiego w piłce nożnej -24.04.24r. Piotrków Trybunalski- </w:t>
            </w:r>
            <w:r w:rsidRPr="00D804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single"/>
                <w:lang w:eastAsia="pl-PL"/>
              </w:rPr>
              <w:t>Dziewczęta IV miejsce</w:t>
            </w:r>
          </w:p>
          <w:p w:rsidR="00D80420" w:rsidRPr="00D80420" w:rsidRDefault="00D80420" w:rsidP="009D19AC">
            <w:pPr>
              <w:numPr>
                <w:ilvl w:val="0"/>
                <w:numId w:val="15"/>
              </w:numPr>
              <w:spacing w:after="0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8042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Mistrzostwa Powiatu Wieluńskiego w siatkówce plażowej-27.05.24r, Dziewczęta II miejsce, Chłopcy II miejsce</w:t>
            </w:r>
          </w:p>
          <w:p w:rsidR="00D80420" w:rsidRPr="00D80420" w:rsidRDefault="00D80420" w:rsidP="009D19AC">
            <w:pPr>
              <w:numPr>
                <w:ilvl w:val="0"/>
                <w:numId w:val="15"/>
              </w:num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D8042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 miejsce w Powiatowym Turnieju Strzeleckim</w:t>
            </w:r>
          </w:p>
          <w:p w:rsidR="00D80420" w:rsidRPr="00D80420" w:rsidRDefault="00D80420" w:rsidP="009D19AC">
            <w:pPr>
              <w:numPr>
                <w:ilvl w:val="0"/>
                <w:numId w:val="15"/>
              </w:num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D8042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Policyjna Akademia Bezpieczeństwa</w:t>
            </w:r>
          </w:p>
          <w:p w:rsidR="00D80420" w:rsidRPr="00D80420" w:rsidRDefault="00D80420" w:rsidP="009D19AC">
            <w:pPr>
              <w:numPr>
                <w:ilvl w:val="0"/>
                <w:numId w:val="15"/>
              </w:num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D8042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Turniej Piłki Siatkowej dla Szkół Podstawowych o Puchar Dyrektora Szkoły</w:t>
            </w:r>
          </w:p>
          <w:p w:rsidR="00D80420" w:rsidRPr="00D80420" w:rsidRDefault="00D80420" w:rsidP="009D19AC">
            <w:pPr>
              <w:numPr>
                <w:ilvl w:val="0"/>
                <w:numId w:val="15"/>
              </w:num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D8042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Dzień Sportu</w:t>
            </w:r>
          </w:p>
          <w:p w:rsidR="00D80420" w:rsidRPr="00D80420" w:rsidRDefault="00D80420" w:rsidP="009D19AC">
            <w:pPr>
              <w:numPr>
                <w:ilvl w:val="0"/>
                <w:numId w:val="15"/>
              </w:numPr>
              <w:spacing w:after="0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80420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Mistrzostwa BSIS ZS nr 1 w Wieluniu w piłce nożnej</w:t>
            </w:r>
          </w:p>
        </w:tc>
      </w:tr>
    </w:tbl>
    <w:p w:rsidR="003F3199" w:rsidRDefault="003F3199" w:rsidP="0071733A">
      <w:pPr>
        <w:rPr>
          <w:rFonts w:ascii="Times New Roman" w:hAnsi="Times New Roman" w:cs="Times New Roman"/>
          <w:sz w:val="24"/>
          <w:szCs w:val="24"/>
        </w:rPr>
      </w:pPr>
    </w:p>
    <w:p w:rsidR="00400616" w:rsidRPr="0071733A" w:rsidRDefault="0071733A" w:rsidP="007173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</w:t>
      </w:r>
      <w:r w:rsidR="0002595B" w:rsidRPr="0071733A">
        <w:rPr>
          <w:rFonts w:ascii="Times New Roman" w:hAnsi="Times New Roman" w:cs="Times New Roman"/>
          <w:b/>
          <w:sz w:val="24"/>
          <w:szCs w:val="24"/>
        </w:rPr>
        <w:t>siągnię</w:t>
      </w:r>
      <w:r w:rsidRPr="0071733A">
        <w:rPr>
          <w:rFonts w:ascii="Times New Roman" w:hAnsi="Times New Roman" w:cs="Times New Roman"/>
          <w:b/>
          <w:sz w:val="24"/>
          <w:szCs w:val="24"/>
        </w:rPr>
        <w:t xml:space="preserve">cia uczniów Zespołu Szkół nr 2 </w:t>
      </w:r>
      <w:r w:rsidR="0002595B" w:rsidRPr="0071733A">
        <w:rPr>
          <w:rFonts w:ascii="Times New Roman" w:hAnsi="Times New Roman" w:cs="Times New Roman"/>
          <w:b/>
          <w:sz w:val="24"/>
          <w:szCs w:val="24"/>
        </w:rPr>
        <w:t>im. Jana Długosza w Wieluniu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 xml:space="preserve">III miejsce - chłopcy drużynowo i III miejsce indywidualnie Mistrzostwa Powiatu Wieluńskiego w indywidualnych biegach przełajowych - </w:t>
      </w:r>
      <w:proofErr w:type="spellStart"/>
      <w:r w:rsidRPr="00400616">
        <w:rPr>
          <w:rFonts w:ascii="Times New Roman" w:hAnsi="Times New Roman" w:cs="Times New Roman"/>
          <w:sz w:val="24"/>
          <w:szCs w:val="24"/>
        </w:rPr>
        <w:t>Licealiada</w:t>
      </w:r>
      <w:proofErr w:type="spellEnd"/>
      <w:r w:rsidRPr="00400616">
        <w:rPr>
          <w:rFonts w:ascii="Times New Roman" w:hAnsi="Times New Roman" w:cs="Times New Roman"/>
          <w:sz w:val="24"/>
          <w:szCs w:val="24"/>
        </w:rPr>
        <w:t xml:space="preserve"> 2023/24.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 xml:space="preserve">III miejsce - chłopcy Mistrzostwa Powiatu Wieluńskiego w sztafetowych biegach przełajowych - </w:t>
      </w:r>
      <w:proofErr w:type="spellStart"/>
      <w:r w:rsidRPr="00400616">
        <w:rPr>
          <w:rFonts w:ascii="Times New Roman" w:hAnsi="Times New Roman" w:cs="Times New Roman"/>
          <w:sz w:val="24"/>
          <w:szCs w:val="24"/>
        </w:rPr>
        <w:t>Licealiada</w:t>
      </w:r>
      <w:proofErr w:type="spellEnd"/>
      <w:r w:rsidRPr="00400616">
        <w:rPr>
          <w:rFonts w:ascii="Times New Roman" w:hAnsi="Times New Roman" w:cs="Times New Roman"/>
          <w:sz w:val="24"/>
          <w:szCs w:val="24"/>
        </w:rPr>
        <w:t xml:space="preserve"> 2023/24.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III miejsce - chłopcy, Mistrzostwa Powiatu Wieluńskiego w badmintonie.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lastRenderedPageBreak/>
        <w:t>I, II i III miejsce w konkursie biblioteki szkolnej “Mój projekt zakładki do książki” (akcja w ramach NPR Czytelnictwa).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II miejsce Mistrzostwa Powiatu Wieluńskiego w pływaniu drużynowym.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IV miejsce Półfinały Mistrzostw Województwa w pływaniu drużynowym.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Wyróżnienia w XII Międzyszkolnym Konkursie Plastycznym “Kultura Bezpieczeństwa” OIP w Łodzi 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40061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00616">
        <w:rPr>
          <w:rFonts w:ascii="Times New Roman" w:hAnsi="Times New Roman" w:cs="Times New Roman"/>
          <w:sz w:val="24"/>
          <w:szCs w:val="24"/>
        </w:rPr>
        <w:t xml:space="preserve"> III miejsce Powiatowy Konkurs Ortograficzny “O Złote Pióro Starosty Wieluńskiego”.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I miejsce w Dyktandzie Mikołajkowym.</w:t>
      </w:r>
    </w:p>
    <w:p w:rsidR="00400616" w:rsidRPr="00400616" w:rsidRDefault="003F4867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00616" w:rsidRPr="00400616">
        <w:rPr>
          <w:rFonts w:ascii="Times New Roman" w:hAnsi="Times New Roman" w:cs="Times New Roman"/>
          <w:sz w:val="24"/>
          <w:szCs w:val="24"/>
        </w:rPr>
        <w:t xml:space="preserve"> miejsce w Szkolnym Konkursie z języka niemieckiego.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III miejsce w powiatowym konkursie historycznym “Polskie powstania naro</w:t>
      </w:r>
      <w:r w:rsidR="006D67C8">
        <w:rPr>
          <w:rFonts w:ascii="Times New Roman" w:hAnsi="Times New Roman" w:cs="Times New Roman"/>
          <w:sz w:val="24"/>
          <w:szCs w:val="24"/>
        </w:rPr>
        <w:t>dowe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400616">
        <w:rPr>
          <w:rFonts w:ascii="Times New Roman" w:hAnsi="Times New Roman" w:cs="Times New Roman"/>
          <w:sz w:val="24"/>
          <w:szCs w:val="24"/>
        </w:rPr>
        <w:t>w XIX wieku”.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III miejsce Powiatowy Międzyszkolny Konkurs “Mistrzostwa Powypadkowe”.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 xml:space="preserve">II miejsce w XII Konkursie </w:t>
      </w:r>
      <w:proofErr w:type="spellStart"/>
      <w:r w:rsidRPr="00400616">
        <w:rPr>
          <w:rFonts w:ascii="Times New Roman" w:hAnsi="Times New Roman" w:cs="Times New Roman"/>
          <w:sz w:val="24"/>
          <w:szCs w:val="24"/>
        </w:rPr>
        <w:t>Między</w:t>
      </w:r>
      <w:r w:rsidR="006D67C8">
        <w:rPr>
          <w:rFonts w:ascii="Times New Roman" w:hAnsi="Times New Roman" w:cs="Times New Roman"/>
          <w:sz w:val="24"/>
          <w:szCs w:val="24"/>
        </w:rPr>
        <w:t>powiatowym</w:t>
      </w:r>
      <w:proofErr w:type="spellEnd"/>
      <w:r w:rsidR="006D67C8">
        <w:rPr>
          <w:rFonts w:ascii="Times New Roman" w:hAnsi="Times New Roman" w:cs="Times New Roman"/>
          <w:sz w:val="24"/>
          <w:szCs w:val="24"/>
        </w:rPr>
        <w:t xml:space="preserve"> Języka Angielskiego 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400616">
        <w:rPr>
          <w:rFonts w:ascii="Times New Roman" w:hAnsi="Times New Roman" w:cs="Times New Roman"/>
          <w:sz w:val="24"/>
          <w:szCs w:val="24"/>
        </w:rPr>
        <w:t>i Niemieckiego dla Technikum i Szkoły Branżowej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V miejsce w Ogólnopolskim Konkursie z języka niemieckiego.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 xml:space="preserve">II miejsce drużynowo i II miejsce indywidualne w </w:t>
      </w:r>
      <w:r w:rsidR="006D67C8">
        <w:rPr>
          <w:rFonts w:ascii="Times New Roman" w:hAnsi="Times New Roman" w:cs="Times New Roman"/>
          <w:sz w:val="24"/>
          <w:szCs w:val="24"/>
        </w:rPr>
        <w:t>II Powiatowy Turniej Strzelecki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400616">
        <w:rPr>
          <w:rFonts w:ascii="Times New Roman" w:hAnsi="Times New Roman" w:cs="Times New Roman"/>
          <w:sz w:val="24"/>
          <w:szCs w:val="24"/>
        </w:rPr>
        <w:t>o Puchar Starosty 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Etap wojewódzki konkursu Wiedzy o HIV/AIDS.I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III miejsce Ogólnopolski Konkurs Przedmiotowy dla szkół średnich - chemia - organizowany przez Centrum Edukacji Szkolnej.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I, II i III miej</w:t>
      </w:r>
      <w:r w:rsidR="003F4867">
        <w:rPr>
          <w:rFonts w:ascii="Times New Roman" w:hAnsi="Times New Roman" w:cs="Times New Roman"/>
          <w:sz w:val="24"/>
          <w:szCs w:val="24"/>
        </w:rPr>
        <w:t>s</w:t>
      </w:r>
      <w:r w:rsidRPr="00400616">
        <w:rPr>
          <w:rFonts w:ascii="Times New Roman" w:hAnsi="Times New Roman" w:cs="Times New Roman"/>
          <w:sz w:val="24"/>
          <w:szCs w:val="24"/>
        </w:rPr>
        <w:t>ce X Powiatowy Konkurs Wiedzy Informatycznej “</w:t>
      </w:r>
      <w:proofErr w:type="spellStart"/>
      <w:r w:rsidRPr="00400616">
        <w:rPr>
          <w:rFonts w:ascii="Times New Roman" w:hAnsi="Times New Roman" w:cs="Times New Roman"/>
          <w:sz w:val="24"/>
          <w:szCs w:val="24"/>
        </w:rPr>
        <w:t>EDUsukces</w:t>
      </w:r>
      <w:proofErr w:type="spellEnd"/>
      <w:r w:rsidRPr="004006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0616">
        <w:rPr>
          <w:rFonts w:ascii="Times New Roman" w:hAnsi="Times New Roman" w:cs="Times New Roman"/>
          <w:sz w:val="24"/>
          <w:szCs w:val="24"/>
        </w:rPr>
        <w:t>infoRMATYKI</w:t>
      </w:r>
      <w:proofErr w:type="spellEnd"/>
      <w:r w:rsidRPr="00400616">
        <w:rPr>
          <w:rFonts w:ascii="Times New Roman" w:hAnsi="Times New Roman" w:cs="Times New Roman"/>
          <w:sz w:val="24"/>
          <w:szCs w:val="24"/>
        </w:rPr>
        <w:t>” organizowany przez Zespó</w:t>
      </w:r>
      <w:r w:rsidR="006D67C8">
        <w:rPr>
          <w:rFonts w:ascii="Times New Roman" w:hAnsi="Times New Roman" w:cs="Times New Roman"/>
          <w:sz w:val="24"/>
          <w:szCs w:val="24"/>
        </w:rPr>
        <w:t>ł Szkół nr 2  im. Jana Długosza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400616">
        <w:rPr>
          <w:rFonts w:ascii="Times New Roman" w:hAnsi="Times New Roman" w:cs="Times New Roman"/>
          <w:sz w:val="24"/>
          <w:szCs w:val="24"/>
        </w:rPr>
        <w:t>w Wieluniu.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Laureata w XI Ogólnopolskim Konkursie Informatycznym „</w:t>
      </w:r>
      <w:proofErr w:type="spellStart"/>
      <w:r w:rsidRPr="00400616">
        <w:rPr>
          <w:rFonts w:ascii="Times New Roman" w:hAnsi="Times New Roman" w:cs="Times New Roman"/>
          <w:sz w:val="24"/>
          <w:szCs w:val="24"/>
        </w:rPr>
        <w:t>InfoSukces</w:t>
      </w:r>
      <w:proofErr w:type="spellEnd"/>
      <w:r w:rsidRPr="00400616">
        <w:rPr>
          <w:rFonts w:ascii="Times New Roman" w:hAnsi="Times New Roman" w:cs="Times New Roman"/>
          <w:sz w:val="24"/>
          <w:szCs w:val="24"/>
        </w:rPr>
        <w:t>”.</w:t>
      </w:r>
    </w:p>
    <w:p w:rsidR="00400616" w:rsidRDefault="00492F9D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miejs</w:t>
      </w:r>
      <w:r w:rsidR="00400616" w:rsidRPr="00400616">
        <w:rPr>
          <w:rFonts w:ascii="Times New Roman" w:hAnsi="Times New Roman" w:cs="Times New Roman"/>
          <w:sz w:val="24"/>
          <w:szCs w:val="24"/>
        </w:rPr>
        <w:t>ce II Powiatowy Turni</w:t>
      </w:r>
      <w:r w:rsidR="00400616">
        <w:rPr>
          <w:rFonts w:ascii="Times New Roman" w:hAnsi="Times New Roman" w:cs="Times New Roman"/>
          <w:sz w:val="24"/>
          <w:szCs w:val="24"/>
        </w:rPr>
        <w:t>ej Strzelecki o Puchar Starosty</w:t>
      </w:r>
    </w:p>
    <w:p w:rsidR="00400616" w:rsidRPr="003F3199" w:rsidRDefault="00400616" w:rsidP="003F3199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II miejsce w drużynie II Powiatowy Turniej Strzelecki o Puchar Starosty.</w:t>
      </w:r>
    </w:p>
    <w:p w:rsidR="003F3199" w:rsidRDefault="003F3199" w:rsidP="00866C6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40A8" w:rsidRPr="00821629" w:rsidRDefault="00821629" w:rsidP="00866C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629">
        <w:rPr>
          <w:rFonts w:ascii="Times New Roman" w:hAnsi="Times New Roman" w:cs="Times New Roman"/>
          <w:b/>
          <w:sz w:val="24"/>
          <w:szCs w:val="24"/>
        </w:rPr>
        <w:t xml:space="preserve">Najważniejsze osiągnięcia uczniów </w:t>
      </w:r>
      <w:r w:rsidR="0002595B" w:rsidRPr="00821629">
        <w:rPr>
          <w:rFonts w:ascii="Times New Roman" w:hAnsi="Times New Roman" w:cs="Times New Roman"/>
          <w:b/>
          <w:sz w:val="24"/>
          <w:szCs w:val="24"/>
        </w:rPr>
        <w:t>Zespołu Szkół nr</w:t>
      </w:r>
      <w:r w:rsidR="0071733A" w:rsidRPr="00821629">
        <w:rPr>
          <w:rFonts w:ascii="Times New Roman" w:hAnsi="Times New Roman" w:cs="Times New Roman"/>
          <w:b/>
          <w:sz w:val="24"/>
          <w:szCs w:val="24"/>
        </w:rPr>
        <w:t xml:space="preserve"> 3 </w:t>
      </w:r>
      <w:r>
        <w:rPr>
          <w:rFonts w:ascii="Times New Roman" w:hAnsi="Times New Roman" w:cs="Times New Roman"/>
          <w:b/>
          <w:sz w:val="24"/>
          <w:szCs w:val="24"/>
        </w:rPr>
        <w:t>im. Mikołaja Kopernik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02595B" w:rsidRPr="00821629">
        <w:rPr>
          <w:rFonts w:ascii="Times New Roman" w:hAnsi="Times New Roman" w:cs="Times New Roman"/>
          <w:b/>
          <w:sz w:val="24"/>
          <w:szCs w:val="24"/>
        </w:rPr>
        <w:t>w Wieluniu</w:t>
      </w:r>
    </w:p>
    <w:p w:rsidR="00626552" w:rsidRDefault="00626552" w:rsidP="009D19AC">
      <w:pPr>
        <w:pStyle w:val="Bezodstpw1"/>
        <w:numPr>
          <w:ilvl w:val="0"/>
          <w:numId w:val="17"/>
        </w:numPr>
        <w:spacing w:line="276" w:lineRule="auto"/>
        <w:rPr>
          <w:rStyle w:val="x193iq5w"/>
          <w:rFonts w:cs="Times New Roman"/>
        </w:rPr>
      </w:pPr>
      <w:r w:rsidRPr="00626552">
        <w:t xml:space="preserve">Udział w zawodach </w:t>
      </w:r>
      <w:r w:rsidRPr="00626552">
        <w:rPr>
          <w:rStyle w:val="x193iq5w"/>
          <w:rFonts w:cs="Times New Roman"/>
        </w:rPr>
        <w:t>I stopnia 53 Olimpiady Biologicznej.</w:t>
      </w:r>
    </w:p>
    <w:p w:rsidR="00626552" w:rsidRDefault="00626552" w:rsidP="009D19AC">
      <w:pPr>
        <w:pStyle w:val="Bezodstpw1"/>
        <w:numPr>
          <w:ilvl w:val="0"/>
          <w:numId w:val="17"/>
        </w:numPr>
        <w:spacing w:line="276" w:lineRule="auto"/>
        <w:rPr>
          <w:rStyle w:val="x193iq5w"/>
          <w:rFonts w:cs="Times New Roman"/>
        </w:rPr>
      </w:pPr>
      <w:r w:rsidRPr="00626552">
        <w:rPr>
          <w:rStyle w:val="x193iq5w"/>
          <w:rFonts w:cs="Times New Roman"/>
        </w:rPr>
        <w:t>III miejsca w Biegu Papieskim zorganizowanym przez Łódzką Komendę OHP.</w:t>
      </w:r>
    </w:p>
    <w:p w:rsidR="00626552" w:rsidRDefault="00626552" w:rsidP="009D19AC">
      <w:pPr>
        <w:pStyle w:val="Bezodstpw1"/>
        <w:numPr>
          <w:ilvl w:val="0"/>
          <w:numId w:val="17"/>
        </w:numPr>
        <w:spacing w:line="276" w:lineRule="auto"/>
        <w:rPr>
          <w:rStyle w:val="x193iq5w"/>
          <w:rFonts w:cs="Times New Roman"/>
        </w:rPr>
      </w:pPr>
      <w:r w:rsidRPr="00626552">
        <w:rPr>
          <w:rStyle w:val="x193iq5w"/>
          <w:rFonts w:cs="Times New Roman"/>
        </w:rPr>
        <w:t>Udział w XII Powiatowym Konkursie Ortograficznym o "Pióro Starosty Wieluńskiego".</w:t>
      </w:r>
    </w:p>
    <w:p w:rsidR="00626552" w:rsidRDefault="00626552" w:rsidP="009D19AC">
      <w:pPr>
        <w:pStyle w:val="Bezodstpw1"/>
        <w:numPr>
          <w:ilvl w:val="0"/>
          <w:numId w:val="17"/>
        </w:numPr>
        <w:spacing w:line="276" w:lineRule="auto"/>
        <w:rPr>
          <w:rStyle w:val="x193iq5w"/>
          <w:rFonts w:cs="Times New Roman"/>
        </w:rPr>
      </w:pPr>
      <w:r w:rsidRPr="00626552">
        <w:rPr>
          <w:rStyle w:val="x193iq5w"/>
          <w:rFonts w:cs="Times New Roman"/>
        </w:rPr>
        <w:t>Udział w etapie wojewódzkim VIII Wojewódzkiej Olimpiady Wiedzy o HIV/AIDS.</w:t>
      </w:r>
    </w:p>
    <w:p w:rsidR="00626552" w:rsidRDefault="00626552" w:rsidP="009D19AC">
      <w:pPr>
        <w:pStyle w:val="Bezodstpw1"/>
        <w:numPr>
          <w:ilvl w:val="0"/>
          <w:numId w:val="17"/>
        </w:numPr>
        <w:spacing w:line="276" w:lineRule="auto"/>
        <w:rPr>
          <w:rStyle w:val="x193iq5w"/>
          <w:rFonts w:cs="Times New Roman"/>
        </w:rPr>
      </w:pPr>
      <w:r w:rsidRPr="00626552">
        <w:rPr>
          <w:rStyle w:val="x193iq5w"/>
          <w:rFonts w:cs="Times New Roman"/>
        </w:rPr>
        <w:t>Udział w XIX Edycji Olimpiady Przedsiębiorczości.</w:t>
      </w:r>
    </w:p>
    <w:p w:rsidR="00626552" w:rsidRDefault="00626552" w:rsidP="009D19AC">
      <w:pPr>
        <w:pStyle w:val="Bezodstpw1"/>
        <w:numPr>
          <w:ilvl w:val="0"/>
          <w:numId w:val="17"/>
        </w:numPr>
        <w:spacing w:line="276" w:lineRule="auto"/>
        <w:rPr>
          <w:rFonts w:cs="Times New Roman"/>
        </w:rPr>
      </w:pPr>
      <w:r w:rsidRPr="00626552">
        <w:t>II miejsca w I Międzyszkolnym Konkursie Matematycznym dla Klas Branżowych</w:t>
      </w:r>
    </w:p>
    <w:p w:rsidR="00626552" w:rsidRDefault="00626552" w:rsidP="009D19AC">
      <w:pPr>
        <w:pStyle w:val="Bezodstpw1"/>
        <w:numPr>
          <w:ilvl w:val="0"/>
          <w:numId w:val="17"/>
        </w:numPr>
        <w:spacing w:line="276" w:lineRule="auto"/>
        <w:rPr>
          <w:rStyle w:val="x193iq5w"/>
          <w:rFonts w:cs="Times New Roman"/>
        </w:rPr>
      </w:pPr>
      <w:r w:rsidRPr="00626552">
        <w:rPr>
          <w:rStyle w:val="x193iq5w"/>
          <w:rFonts w:cs="Times New Roman"/>
        </w:rPr>
        <w:t>Udział w Eliminacjach szkolnych XXXIX Olimpiady Wiedzy Ekologicznej.</w:t>
      </w:r>
    </w:p>
    <w:p w:rsidR="00626552" w:rsidRDefault="00626552" w:rsidP="009D19AC">
      <w:pPr>
        <w:pStyle w:val="Bezodstpw1"/>
        <w:numPr>
          <w:ilvl w:val="0"/>
          <w:numId w:val="17"/>
        </w:numPr>
        <w:spacing w:line="276" w:lineRule="auto"/>
        <w:rPr>
          <w:rStyle w:val="x193iq5w"/>
          <w:rFonts w:cs="Times New Roman"/>
        </w:rPr>
      </w:pPr>
      <w:r w:rsidRPr="00626552">
        <w:rPr>
          <w:rStyle w:val="x193iq5w"/>
          <w:rFonts w:cs="Times New Roman"/>
        </w:rPr>
        <w:t>Udział w XIII Powiatowym Konkursie Fryzjerskim w Kłobucku.</w:t>
      </w:r>
    </w:p>
    <w:p w:rsidR="00626552" w:rsidRDefault="00626552" w:rsidP="009D19AC">
      <w:pPr>
        <w:pStyle w:val="Bezodstpw1"/>
        <w:numPr>
          <w:ilvl w:val="0"/>
          <w:numId w:val="17"/>
        </w:numPr>
        <w:spacing w:line="276" w:lineRule="auto"/>
        <w:rPr>
          <w:rStyle w:val="x193iq5w"/>
          <w:rFonts w:cs="Times New Roman"/>
        </w:rPr>
      </w:pPr>
      <w:r w:rsidRPr="00626552">
        <w:rPr>
          <w:rStyle w:val="x193iq5w"/>
          <w:rFonts w:cs="Times New Roman"/>
        </w:rPr>
        <w:t>III miejsca w konkursie o puchar Komendanta Wojewódzkiego Policji w Łodzi.</w:t>
      </w:r>
    </w:p>
    <w:p w:rsidR="00626552" w:rsidRDefault="00626552" w:rsidP="009D19AC">
      <w:pPr>
        <w:pStyle w:val="Bezodstpw1"/>
        <w:numPr>
          <w:ilvl w:val="0"/>
          <w:numId w:val="17"/>
        </w:numPr>
        <w:spacing w:line="276" w:lineRule="auto"/>
        <w:rPr>
          <w:rFonts w:cs="Times New Roman"/>
        </w:rPr>
      </w:pPr>
      <w:r w:rsidRPr="00626552">
        <w:t xml:space="preserve">Udział w </w:t>
      </w:r>
      <w:r w:rsidRPr="00626552">
        <w:rPr>
          <w:rStyle w:val="x193iq5w"/>
          <w:rFonts w:cs="Times New Roman"/>
        </w:rPr>
        <w:t>Powiatowym Konkursie Wiedzy Informatycznej „</w:t>
      </w:r>
      <w:proofErr w:type="spellStart"/>
      <w:r w:rsidRPr="00626552">
        <w:rPr>
          <w:rStyle w:val="x193iq5w"/>
          <w:rFonts w:cs="Times New Roman"/>
        </w:rPr>
        <w:t>EDUsukces</w:t>
      </w:r>
      <w:proofErr w:type="spellEnd"/>
      <w:r w:rsidRPr="00626552">
        <w:rPr>
          <w:rStyle w:val="x193iq5w"/>
          <w:rFonts w:cs="Times New Roman"/>
        </w:rPr>
        <w:t xml:space="preserve"> </w:t>
      </w:r>
      <w:proofErr w:type="spellStart"/>
      <w:r w:rsidRPr="00626552">
        <w:rPr>
          <w:rStyle w:val="x193iq5w"/>
          <w:rFonts w:cs="Times New Roman"/>
        </w:rPr>
        <w:t>InFORMATyki</w:t>
      </w:r>
      <w:proofErr w:type="spellEnd"/>
      <w:r w:rsidRPr="00626552">
        <w:rPr>
          <w:rStyle w:val="x193iq5w"/>
          <w:rFonts w:cs="Times New Roman"/>
        </w:rPr>
        <w:t>”</w:t>
      </w:r>
      <w:r w:rsidRPr="00626552">
        <w:rPr>
          <w:noProof/>
        </w:rPr>
        <w:t>.</w:t>
      </w:r>
    </w:p>
    <w:p w:rsidR="00626552" w:rsidRDefault="00626552" w:rsidP="009D19AC">
      <w:pPr>
        <w:pStyle w:val="Bezodstpw1"/>
        <w:numPr>
          <w:ilvl w:val="0"/>
          <w:numId w:val="17"/>
        </w:numPr>
        <w:spacing w:line="276" w:lineRule="auto"/>
        <w:rPr>
          <w:rStyle w:val="x193iq5w"/>
          <w:rFonts w:cs="Times New Roman"/>
        </w:rPr>
      </w:pPr>
      <w:r w:rsidRPr="00626552">
        <w:rPr>
          <w:rStyle w:val="x193iq5w"/>
          <w:rFonts w:cs="Times New Roman"/>
        </w:rPr>
        <w:lastRenderedPageBreak/>
        <w:t>Udział IV edycji Ogólnopolskiego Konkursu "Potyczki transportowe".</w:t>
      </w:r>
    </w:p>
    <w:p w:rsidR="00626552" w:rsidRDefault="00626552" w:rsidP="009D19AC">
      <w:pPr>
        <w:pStyle w:val="Bezodstpw1"/>
        <w:numPr>
          <w:ilvl w:val="0"/>
          <w:numId w:val="17"/>
        </w:numPr>
        <w:spacing w:line="276" w:lineRule="auto"/>
        <w:rPr>
          <w:rStyle w:val="x193iq5w"/>
          <w:rFonts w:cs="Times New Roman"/>
        </w:rPr>
      </w:pPr>
      <w:r w:rsidRPr="00626552">
        <w:rPr>
          <w:rStyle w:val="x193iq5w"/>
          <w:rFonts w:cs="Times New Roman"/>
        </w:rPr>
        <w:t>Udziału w Powiatowych eliminacjach Ogólnopolskiego Turnieju Wiedzy Pożarniczej.</w:t>
      </w:r>
    </w:p>
    <w:p w:rsidR="00626552" w:rsidRDefault="00626552" w:rsidP="009D19AC">
      <w:pPr>
        <w:pStyle w:val="Bezodstpw1"/>
        <w:numPr>
          <w:ilvl w:val="0"/>
          <w:numId w:val="17"/>
        </w:numPr>
        <w:spacing w:line="276" w:lineRule="auto"/>
        <w:rPr>
          <w:rStyle w:val="x193iq5w"/>
          <w:rFonts w:cs="Times New Roman"/>
        </w:rPr>
      </w:pPr>
      <w:r w:rsidRPr="00626552">
        <w:rPr>
          <w:rStyle w:val="x193iq5w"/>
          <w:rFonts w:cs="Times New Roman"/>
        </w:rPr>
        <w:t xml:space="preserve">Udział w XII </w:t>
      </w:r>
      <w:proofErr w:type="spellStart"/>
      <w:r w:rsidRPr="00626552">
        <w:rPr>
          <w:rStyle w:val="x193iq5w"/>
          <w:rFonts w:cs="Times New Roman"/>
        </w:rPr>
        <w:t>Międzypowiatowym</w:t>
      </w:r>
      <w:proofErr w:type="spellEnd"/>
      <w:r w:rsidRPr="00626552">
        <w:rPr>
          <w:rStyle w:val="x193iq5w"/>
          <w:rFonts w:cs="Times New Roman"/>
        </w:rPr>
        <w:t xml:space="preserve"> Konkursie z Języka Angielskiego i Niemieckiego.</w:t>
      </w:r>
    </w:p>
    <w:p w:rsidR="00626552" w:rsidRDefault="00626552" w:rsidP="009D19AC">
      <w:pPr>
        <w:pStyle w:val="Bezodstpw1"/>
        <w:numPr>
          <w:ilvl w:val="0"/>
          <w:numId w:val="17"/>
        </w:numPr>
        <w:spacing w:line="276" w:lineRule="auto"/>
        <w:rPr>
          <w:rFonts w:cs="Times New Roman"/>
        </w:rPr>
      </w:pPr>
      <w:r w:rsidRPr="00626552">
        <w:rPr>
          <w:rStyle w:val="x193iq5w"/>
          <w:rFonts w:cs="Times New Roman"/>
        </w:rPr>
        <w:t>Udział w XVII Powiatowy Konkurs Wiedzy z Przedsiębiorczości.</w:t>
      </w:r>
    </w:p>
    <w:p w:rsidR="00626552" w:rsidRPr="00626552" w:rsidRDefault="00626552" w:rsidP="009D19AC">
      <w:pPr>
        <w:pStyle w:val="Bezodstpw1"/>
        <w:numPr>
          <w:ilvl w:val="0"/>
          <w:numId w:val="17"/>
        </w:numPr>
        <w:spacing w:line="276" w:lineRule="auto"/>
        <w:rPr>
          <w:rFonts w:cs="Times New Roman"/>
        </w:rPr>
      </w:pPr>
      <w:r w:rsidRPr="00626552">
        <w:t xml:space="preserve">Udział w </w:t>
      </w:r>
      <w:r w:rsidRPr="00626552">
        <w:rPr>
          <w:rStyle w:val="x193iq5w"/>
          <w:rFonts w:cs="Times New Roman"/>
        </w:rPr>
        <w:t>wojewódzki etap Konkursu „Sprawny w zawodzie 2024” w kategorii fryzjer.</w:t>
      </w:r>
    </w:p>
    <w:p w:rsidR="0071733A" w:rsidRDefault="0071733A" w:rsidP="00A63FC1">
      <w:pPr>
        <w:pStyle w:val="Bezodstpw1"/>
        <w:spacing w:line="276" w:lineRule="auto"/>
        <w:rPr>
          <w:b/>
        </w:rPr>
      </w:pPr>
    </w:p>
    <w:p w:rsidR="00097878" w:rsidRPr="001B19E7" w:rsidRDefault="00821629" w:rsidP="001B19E7">
      <w:pPr>
        <w:pStyle w:val="Bezodstpw1"/>
        <w:rPr>
          <w:b/>
        </w:rPr>
      </w:pPr>
      <w:r>
        <w:rPr>
          <w:b/>
        </w:rPr>
        <w:t>Osiągnięcia uczniów Zespołu Szkół Specjalnych w Wieluniu</w:t>
      </w:r>
    </w:p>
    <w:p w:rsidR="001B19E7" w:rsidRPr="001B19E7" w:rsidRDefault="001B19E7" w:rsidP="001B19E7">
      <w:pPr>
        <w:pStyle w:val="Bezodstpw1"/>
        <w:rPr>
          <w:b/>
          <w:u w:val="single"/>
        </w:rPr>
      </w:pPr>
    </w:p>
    <w:p w:rsidR="001B19E7" w:rsidRPr="001B19E7" w:rsidRDefault="001B19E7" w:rsidP="001B19E7">
      <w:pPr>
        <w:pStyle w:val="Bezodstpw1"/>
        <w:spacing w:line="276" w:lineRule="auto"/>
        <w:rPr>
          <w:b/>
          <w:u w:val="single"/>
        </w:rPr>
      </w:pPr>
      <w:r w:rsidRPr="00EA3B1A">
        <w:rPr>
          <w:b/>
        </w:rPr>
        <w:t>Edukacyjne</w:t>
      </w:r>
    </w:p>
    <w:p w:rsidR="001B19E7" w:rsidRPr="001B19E7" w:rsidRDefault="001B19E7" w:rsidP="00B37F07">
      <w:pPr>
        <w:pStyle w:val="Bezodstpw1"/>
        <w:numPr>
          <w:ilvl w:val="0"/>
          <w:numId w:val="26"/>
        </w:numPr>
        <w:spacing w:line="276" w:lineRule="auto"/>
        <w:jc w:val="both"/>
        <w:rPr>
          <w:rFonts w:eastAsia="Times New Roman"/>
        </w:rPr>
      </w:pPr>
      <w:r w:rsidRPr="001B19E7">
        <w:rPr>
          <w:rFonts w:eastAsia="Times New Roman"/>
        </w:rPr>
        <w:t>XXVII WOJEWÓDZKI  KONKURS  JĘZYKA  POLSKIEGO</w:t>
      </w:r>
    </w:p>
    <w:p w:rsidR="001B19E7" w:rsidRPr="001B19E7" w:rsidRDefault="001B19E7" w:rsidP="006D67C8">
      <w:pPr>
        <w:pStyle w:val="Bezodstpw1"/>
        <w:spacing w:line="276" w:lineRule="auto"/>
        <w:jc w:val="both"/>
        <w:rPr>
          <w:rFonts w:eastAsia="Times New Roman"/>
        </w:rPr>
      </w:pPr>
      <w:r w:rsidRPr="001B19E7">
        <w:rPr>
          <w:rFonts w:eastAsia="Times New Roman"/>
        </w:rPr>
        <w:t xml:space="preserve">Wyniki i miejsca uczniów szkoły: </w:t>
      </w:r>
    </w:p>
    <w:p w:rsidR="001B19E7" w:rsidRPr="001B19E7" w:rsidRDefault="00260388" w:rsidP="006D67C8">
      <w:pPr>
        <w:pStyle w:val="Bezodstpw1"/>
        <w:spacing w:line="276" w:lineRule="auto"/>
        <w:jc w:val="both"/>
        <w:rPr>
          <w:rFonts w:eastAsia="Times New Roman"/>
        </w:rPr>
      </w:pPr>
      <w:r>
        <w:rPr>
          <w:rFonts w:eastAsia="Times New Roman"/>
        </w:rPr>
        <w:t>Wyróżnienie, kategoria</w:t>
      </w:r>
      <w:r w:rsidR="001B19E7" w:rsidRPr="001B19E7">
        <w:rPr>
          <w:rFonts w:eastAsia="Times New Roman"/>
        </w:rPr>
        <w:t xml:space="preserve"> uczniowie klas I-III SP </w:t>
      </w:r>
      <w:r>
        <w:rPr>
          <w:rFonts w:eastAsia="Times New Roman"/>
        </w:rPr>
        <w:t>–</w:t>
      </w:r>
      <w:r w:rsidR="001B19E7" w:rsidRPr="001B19E7">
        <w:rPr>
          <w:rFonts w:eastAsia="Times New Roman"/>
        </w:rPr>
        <w:t xml:space="preserve"> J</w:t>
      </w:r>
      <w:r>
        <w:rPr>
          <w:rFonts w:eastAsia="Times New Roman"/>
        </w:rPr>
        <w:t>.</w:t>
      </w:r>
      <w:r w:rsidR="001B19E7" w:rsidRPr="001B19E7">
        <w:rPr>
          <w:rFonts w:eastAsia="Times New Roman"/>
        </w:rPr>
        <w:t xml:space="preserve"> B</w:t>
      </w:r>
      <w:r>
        <w:rPr>
          <w:rFonts w:eastAsia="Times New Roman"/>
        </w:rPr>
        <w:t>.</w:t>
      </w:r>
    </w:p>
    <w:p w:rsidR="001B19E7" w:rsidRPr="001B19E7" w:rsidRDefault="001B19E7" w:rsidP="006D67C8">
      <w:pPr>
        <w:pStyle w:val="Bezodstpw1"/>
        <w:spacing w:line="276" w:lineRule="auto"/>
        <w:jc w:val="both"/>
        <w:rPr>
          <w:rFonts w:eastAsia="Times New Roman"/>
        </w:rPr>
      </w:pPr>
      <w:r w:rsidRPr="001B19E7">
        <w:rPr>
          <w:rFonts w:eastAsia="Times New Roman"/>
        </w:rPr>
        <w:t>Kat</w:t>
      </w:r>
      <w:r w:rsidR="00260388">
        <w:rPr>
          <w:rFonts w:eastAsia="Times New Roman"/>
        </w:rPr>
        <w:t xml:space="preserve">egoria </w:t>
      </w:r>
      <w:r w:rsidRPr="001B19E7">
        <w:rPr>
          <w:rFonts w:eastAsia="Times New Roman"/>
        </w:rPr>
        <w:t>uczniowie szkoły ponadpodstawowa: I miejsce S</w:t>
      </w:r>
      <w:r w:rsidR="00260388">
        <w:rPr>
          <w:rFonts w:eastAsia="Times New Roman"/>
        </w:rPr>
        <w:t>.</w:t>
      </w:r>
      <w:r w:rsidRPr="001B19E7">
        <w:rPr>
          <w:rFonts w:eastAsia="Times New Roman"/>
        </w:rPr>
        <w:t xml:space="preserve"> K</w:t>
      </w:r>
      <w:r w:rsidR="00260388">
        <w:rPr>
          <w:rFonts w:eastAsia="Times New Roman"/>
        </w:rPr>
        <w:t>.</w:t>
      </w:r>
      <w:r w:rsidRPr="001B19E7">
        <w:rPr>
          <w:rFonts w:eastAsia="Times New Roman"/>
        </w:rPr>
        <w:t xml:space="preserve"> </w:t>
      </w:r>
    </w:p>
    <w:p w:rsidR="001B19E7" w:rsidRPr="001B19E7" w:rsidRDefault="001B19E7" w:rsidP="006D67C8">
      <w:pPr>
        <w:pStyle w:val="Bezodstpw1"/>
        <w:spacing w:line="276" w:lineRule="auto"/>
        <w:jc w:val="both"/>
        <w:rPr>
          <w:rFonts w:eastAsia="Times New Roman"/>
        </w:rPr>
      </w:pPr>
      <w:r w:rsidRPr="001B19E7">
        <w:rPr>
          <w:rFonts w:eastAsia="Times New Roman"/>
        </w:rPr>
        <w:t>Nagrodę Specjalną Dyrektora Wieluńskiego Domu Kultury otrzymał P</w:t>
      </w:r>
      <w:r w:rsidR="00260388">
        <w:rPr>
          <w:rFonts w:eastAsia="Times New Roman"/>
        </w:rPr>
        <w:t>.</w:t>
      </w:r>
      <w:r w:rsidRPr="001B19E7">
        <w:rPr>
          <w:rFonts w:eastAsia="Times New Roman"/>
        </w:rPr>
        <w:t xml:space="preserve"> P</w:t>
      </w:r>
      <w:r w:rsidR="00260388">
        <w:rPr>
          <w:rFonts w:eastAsia="Times New Roman"/>
        </w:rPr>
        <w:t>.</w:t>
      </w:r>
      <w:r w:rsidRPr="001B19E7">
        <w:rPr>
          <w:rFonts w:eastAsia="Times New Roman"/>
        </w:rPr>
        <w:t xml:space="preserve"> </w:t>
      </w:r>
    </w:p>
    <w:p w:rsidR="001B19E7" w:rsidRDefault="001B19E7" w:rsidP="00B37F07">
      <w:pPr>
        <w:pStyle w:val="Bezodstpw1"/>
        <w:numPr>
          <w:ilvl w:val="0"/>
          <w:numId w:val="26"/>
        </w:numPr>
        <w:spacing w:line="276" w:lineRule="auto"/>
        <w:jc w:val="both"/>
      </w:pPr>
      <w:r w:rsidRPr="001B19E7">
        <w:t xml:space="preserve">,, W GOŚCINIE U M. KONOPNICKIEJ”-  KONKURS RECYTATORSKI W ZSS </w:t>
      </w:r>
      <w:r w:rsidRPr="001B19E7">
        <w:br/>
        <w:t>W WARCIE.</w:t>
      </w:r>
    </w:p>
    <w:p w:rsidR="001B19E7" w:rsidRPr="001B19E7" w:rsidRDefault="001B19E7" w:rsidP="006D67C8">
      <w:pPr>
        <w:pStyle w:val="Bezodstpw1"/>
        <w:spacing w:line="276" w:lineRule="auto"/>
        <w:jc w:val="both"/>
      </w:pPr>
      <w:r w:rsidRPr="001B19E7">
        <w:t xml:space="preserve">Wyniki uczniów: </w:t>
      </w:r>
    </w:p>
    <w:p w:rsidR="001B19E7" w:rsidRPr="001B19E7" w:rsidRDefault="001B19E7" w:rsidP="006D67C8">
      <w:pPr>
        <w:pStyle w:val="Bezodstpw1"/>
        <w:spacing w:line="276" w:lineRule="auto"/>
        <w:jc w:val="both"/>
      </w:pPr>
      <w:r w:rsidRPr="001B19E7">
        <w:t>w kategorii „recytacja wiersza lub fragment prozy”</w:t>
      </w:r>
    </w:p>
    <w:p w:rsidR="001B19E7" w:rsidRPr="001B19E7" w:rsidRDefault="001B19E7" w:rsidP="006D67C8">
      <w:pPr>
        <w:pStyle w:val="Bezodstpw1"/>
        <w:spacing w:line="276" w:lineRule="auto"/>
        <w:jc w:val="both"/>
        <w:rPr>
          <w:bCs/>
        </w:rPr>
      </w:pPr>
      <w:r w:rsidRPr="001B19E7">
        <w:rPr>
          <w:bCs/>
        </w:rPr>
        <w:t>I miejsce P</w:t>
      </w:r>
      <w:r w:rsidR="00260388">
        <w:rPr>
          <w:bCs/>
        </w:rPr>
        <w:t>.</w:t>
      </w:r>
      <w:r w:rsidRPr="001B19E7">
        <w:rPr>
          <w:bCs/>
        </w:rPr>
        <w:t xml:space="preserve"> P</w:t>
      </w:r>
      <w:r w:rsidR="00260388">
        <w:rPr>
          <w:bCs/>
        </w:rPr>
        <w:t>.</w:t>
      </w:r>
      <w:r w:rsidRPr="001B19E7">
        <w:rPr>
          <w:bCs/>
        </w:rPr>
        <w:t xml:space="preserve"> , III miejsce A</w:t>
      </w:r>
      <w:r w:rsidR="00260388">
        <w:rPr>
          <w:bCs/>
        </w:rPr>
        <w:t>.</w:t>
      </w:r>
      <w:r w:rsidRPr="001B19E7">
        <w:rPr>
          <w:bCs/>
        </w:rPr>
        <w:t xml:space="preserve"> R</w:t>
      </w:r>
      <w:r w:rsidR="00260388">
        <w:rPr>
          <w:bCs/>
        </w:rPr>
        <w:t>.</w:t>
      </w:r>
      <w:r w:rsidRPr="001B19E7">
        <w:rPr>
          <w:bCs/>
        </w:rPr>
        <w:t xml:space="preserve"> </w:t>
      </w:r>
    </w:p>
    <w:p w:rsidR="001B19E7" w:rsidRPr="001B19E7" w:rsidRDefault="001B19E7" w:rsidP="006D67C8">
      <w:pPr>
        <w:pStyle w:val="Bezodstpw1"/>
        <w:spacing w:line="276" w:lineRule="auto"/>
        <w:jc w:val="both"/>
      </w:pPr>
      <w:r w:rsidRPr="001B19E7">
        <w:t>w kategorii „piękne czytanie wiersza lub fragment prozy”</w:t>
      </w:r>
    </w:p>
    <w:p w:rsidR="001B19E7" w:rsidRPr="001B19E7" w:rsidRDefault="00C419A1" w:rsidP="006D67C8">
      <w:pPr>
        <w:pStyle w:val="Bezodstpw1"/>
        <w:spacing w:line="276" w:lineRule="auto"/>
        <w:jc w:val="both"/>
        <w:rPr>
          <w:bCs/>
        </w:rPr>
      </w:pPr>
      <w:r>
        <w:rPr>
          <w:bCs/>
        </w:rPr>
        <w:t xml:space="preserve">II miejsce </w:t>
      </w:r>
      <w:r w:rsidR="001B19E7" w:rsidRPr="001B19E7">
        <w:rPr>
          <w:bCs/>
        </w:rPr>
        <w:t>S</w:t>
      </w:r>
      <w:r w:rsidR="00260388">
        <w:rPr>
          <w:bCs/>
        </w:rPr>
        <w:t>.</w:t>
      </w:r>
      <w:r w:rsidR="001B19E7" w:rsidRPr="001B19E7">
        <w:rPr>
          <w:bCs/>
        </w:rPr>
        <w:t xml:space="preserve"> K</w:t>
      </w:r>
      <w:r w:rsidR="00260388">
        <w:rPr>
          <w:bCs/>
        </w:rPr>
        <w:t>.</w:t>
      </w:r>
      <w:r w:rsidR="001B19E7" w:rsidRPr="001B19E7">
        <w:rPr>
          <w:bCs/>
        </w:rPr>
        <w:t xml:space="preserve"> , </w:t>
      </w:r>
      <w:r w:rsidRPr="001B19E7">
        <w:rPr>
          <w:bCs/>
        </w:rPr>
        <w:t>dyplom za udział w konkursie</w:t>
      </w:r>
      <w:r>
        <w:t xml:space="preserve"> </w:t>
      </w:r>
      <w:r w:rsidRPr="001B19E7">
        <w:rPr>
          <w:bCs/>
        </w:rPr>
        <w:t xml:space="preserve">otrzymała </w:t>
      </w:r>
      <w:r w:rsidR="001B19E7" w:rsidRPr="001B19E7">
        <w:rPr>
          <w:bCs/>
        </w:rPr>
        <w:t>A</w:t>
      </w:r>
      <w:r w:rsidR="00260388">
        <w:rPr>
          <w:bCs/>
        </w:rPr>
        <w:t>.</w:t>
      </w:r>
      <w:r w:rsidR="001B19E7" w:rsidRPr="001B19E7">
        <w:rPr>
          <w:bCs/>
        </w:rPr>
        <w:t xml:space="preserve"> D</w:t>
      </w:r>
      <w:r w:rsidR="00260388">
        <w:rPr>
          <w:bCs/>
        </w:rPr>
        <w:t>.</w:t>
      </w:r>
      <w:r w:rsidR="001B19E7" w:rsidRPr="001B19E7">
        <w:rPr>
          <w:bCs/>
        </w:rPr>
        <w:t xml:space="preserve"> </w:t>
      </w:r>
    </w:p>
    <w:p w:rsidR="001B19E7" w:rsidRPr="001B19E7" w:rsidRDefault="001B19E7" w:rsidP="006D67C8">
      <w:pPr>
        <w:pStyle w:val="Bezodstpw1"/>
        <w:spacing w:line="276" w:lineRule="auto"/>
        <w:jc w:val="both"/>
        <w:rPr>
          <w:rFonts w:eastAsia="Times New Roman"/>
          <w:b/>
        </w:rPr>
      </w:pPr>
      <w:r w:rsidRPr="00EA3B1A">
        <w:rPr>
          <w:rFonts w:eastAsia="Times New Roman"/>
          <w:b/>
        </w:rPr>
        <w:t>Sportowe</w:t>
      </w:r>
      <w:r w:rsidRPr="001B19E7">
        <w:rPr>
          <w:rFonts w:eastAsia="Times New Roman"/>
          <w:b/>
        </w:rPr>
        <w:t xml:space="preserve"> </w:t>
      </w:r>
    </w:p>
    <w:p w:rsidR="001B19E7" w:rsidRPr="001B19E7" w:rsidRDefault="001B19E7" w:rsidP="00B37F07">
      <w:pPr>
        <w:pStyle w:val="Bezodstpw1"/>
        <w:numPr>
          <w:ilvl w:val="0"/>
          <w:numId w:val="26"/>
        </w:numPr>
        <w:spacing w:line="276" w:lineRule="auto"/>
        <w:jc w:val="both"/>
        <w:rPr>
          <w:rFonts w:eastAsia="Times New Roman"/>
        </w:rPr>
      </w:pPr>
      <w:r w:rsidRPr="001B19E7">
        <w:rPr>
          <w:rFonts w:eastAsia="Times New Roman"/>
        </w:rPr>
        <w:t>XI ZIMOWE IGRZYSKA OLIMPIAD SPECJALNYCH - BIŁAYSTOK</w:t>
      </w:r>
    </w:p>
    <w:p w:rsidR="001B19E7" w:rsidRPr="001B19E7" w:rsidRDefault="001B19E7" w:rsidP="00B37F07">
      <w:pPr>
        <w:pStyle w:val="Bezodstpw1"/>
        <w:numPr>
          <w:ilvl w:val="0"/>
          <w:numId w:val="26"/>
        </w:numPr>
        <w:spacing w:line="276" w:lineRule="auto"/>
        <w:jc w:val="both"/>
        <w:rPr>
          <w:rFonts w:eastAsia="Times New Roman"/>
          <w:bCs/>
        </w:rPr>
      </w:pPr>
      <w:r w:rsidRPr="001B19E7">
        <w:rPr>
          <w:rFonts w:eastAsia="Times New Roman"/>
          <w:bCs/>
        </w:rPr>
        <w:t>III m drużynowo</w:t>
      </w:r>
      <w:r>
        <w:rPr>
          <w:rFonts w:eastAsia="Times New Roman"/>
          <w:bCs/>
        </w:rPr>
        <w:t xml:space="preserve"> </w:t>
      </w:r>
      <w:r w:rsidR="0055056F">
        <w:rPr>
          <w:rFonts w:eastAsia="Times New Roman"/>
          <w:bCs/>
        </w:rPr>
        <w:t xml:space="preserve">w grze w unihokej </w:t>
      </w:r>
      <w:r w:rsidRPr="001B19E7">
        <w:rPr>
          <w:rFonts w:eastAsia="Times New Roman"/>
        </w:rPr>
        <w:t xml:space="preserve">OGÓLNOPOLSKI INTEGRACYJNY PIKNIK #BĄDŹ FIT I VIII OGÓLNOPOLSKI DZIEŃ MŁODYCH SPORTOWCÓW </w:t>
      </w:r>
    </w:p>
    <w:p w:rsidR="001B19E7" w:rsidRPr="001B19E7" w:rsidRDefault="001B19E7" w:rsidP="006D67C8">
      <w:pPr>
        <w:pStyle w:val="Bezodstpw1"/>
        <w:spacing w:line="276" w:lineRule="auto"/>
        <w:jc w:val="both"/>
        <w:rPr>
          <w:rFonts w:eastAsia="Times New Roman"/>
          <w:bCs/>
        </w:rPr>
      </w:pPr>
      <w:r w:rsidRPr="001B19E7">
        <w:rPr>
          <w:rFonts w:eastAsia="Times New Roman"/>
          <w:bCs/>
        </w:rPr>
        <w:t>Udział jako reprezentacja województwa łódzkiego Olimpiad Specjalnych.</w:t>
      </w:r>
    </w:p>
    <w:p w:rsidR="003277EF" w:rsidRDefault="001B19E7" w:rsidP="00B37F07">
      <w:pPr>
        <w:pStyle w:val="Bezodstpw1"/>
        <w:numPr>
          <w:ilvl w:val="0"/>
          <w:numId w:val="30"/>
        </w:numPr>
        <w:spacing w:line="276" w:lineRule="auto"/>
        <w:jc w:val="both"/>
        <w:rPr>
          <w:rFonts w:eastAsia="Times New Roman"/>
        </w:rPr>
      </w:pPr>
      <w:r w:rsidRPr="001B19E7">
        <w:rPr>
          <w:rFonts w:eastAsia="Times New Roman"/>
        </w:rPr>
        <w:t>VII OGÓL</w:t>
      </w:r>
      <w:r w:rsidR="003277EF">
        <w:rPr>
          <w:rFonts w:eastAsia="Times New Roman"/>
        </w:rPr>
        <w:t>NOPOLSKI MITYNG LEKKOATLETYCZNY</w:t>
      </w:r>
    </w:p>
    <w:p w:rsidR="001B19E7" w:rsidRPr="001B19E7" w:rsidRDefault="001B19E7" w:rsidP="00B37F07">
      <w:pPr>
        <w:pStyle w:val="Bezodstpw1"/>
        <w:numPr>
          <w:ilvl w:val="0"/>
          <w:numId w:val="30"/>
        </w:numPr>
        <w:spacing w:line="276" w:lineRule="auto"/>
        <w:jc w:val="both"/>
        <w:rPr>
          <w:rFonts w:eastAsia="Times New Roman"/>
        </w:rPr>
      </w:pPr>
      <w:r w:rsidRPr="001B19E7">
        <w:rPr>
          <w:rFonts w:eastAsia="Times New Roman"/>
        </w:rPr>
        <w:t>VI</w:t>
      </w:r>
      <w:r w:rsidR="003F4867">
        <w:rPr>
          <w:rFonts w:eastAsia="Times New Roman"/>
        </w:rPr>
        <w:t xml:space="preserve"> </w:t>
      </w:r>
      <w:r w:rsidRPr="001B19E7">
        <w:rPr>
          <w:rFonts w:eastAsia="Times New Roman"/>
        </w:rPr>
        <w:t>OGÓLNOPOLKSKI TURNIEJ BOCCE OLIMPIAD SPECJALNYCH – KIELCE</w:t>
      </w:r>
    </w:p>
    <w:p w:rsidR="001B19E7" w:rsidRPr="001B19E7" w:rsidRDefault="00866C6F" w:rsidP="006D67C8">
      <w:pPr>
        <w:pStyle w:val="Bezodstpw1"/>
        <w:spacing w:line="276" w:lineRule="auto"/>
        <w:jc w:val="both"/>
        <w:rPr>
          <w:rFonts w:eastAsia="Times New Roman"/>
          <w:bCs/>
        </w:rPr>
      </w:pPr>
      <w:r>
        <w:rPr>
          <w:rFonts w:eastAsia="Times New Roman"/>
          <w:bCs/>
        </w:rPr>
        <w:t>A</w:t>
      </w:r>
      <w:r w:rsidR="00260388">
        <w:rPr>
          <w:rFonts w:eastAsia="Times New Roman"/>
          <w:bCs/>
        </w:rPr>
        <w:t>.</w:t>
      </w:r>
      <w:r>
        <w:rPr>
          <w:rFonts w:eastAsia="Times New Roman"/>
          <w:bCs/>
        </w:rPr>
        <w:t xml:space="preserve"> R</w:t>
      </w:r>
      <w:r w:rsidR="00260388">
        <w:rPr>
          <w:rFonts w:eastAsia="Times New Roman"/>
          <w:bCs/>
        </w:rPr>
        <w:t>.</w:t>
      </w:r>
      <w:r>
        <w:rPr>
          <w:rFonts w:eastAsia="Times New Roman"/>
          <w:bCs/>
        </w:rPr>
        <w:t>– II</w:t>
      </w:r>
      <w:r w:rsidR="001B19E7" w:rsidRPr="001B19E7">
        <w:rPr>
          <w:rFonts w:eastAsia="Times New Roman"/>
          <w:bCs/>
        </w:rPr>
        <w:t xml:space="preserve"> konkurencja indywidualna - </w:t>
      </w:r>
      <w:proofErr w:type="spellStart"/>
      <w:r w:rsidR="001B19E7" w:rsidRPr="001B19E7">
        <w:rPr>
          <w:rFonts w:eastAsia="Times New Roman"/>
          <w:bCs/>
        </w:rPr>
        <w:t>bocce</w:t>
      </w:r>
      <w:proofErr w:type="spellEnd"/>
    </w:p>
    <w:p w:rsidR="001B19E7" w:rsidRDefault="001B19E7" w:rsidP="006D67C8">
      <w:pPr>
        <w:pStyle w:val="Bezodstpw1"/>
        <w:spacing w:line="276" w:lineRule="auto"/>
        <w:jc w:val="both"/>
        <w:rPr>
          <w:rFonts w:eastAsia="Times New Roman"/>
          <w:bCs/>
        </w:rPr>
      </w:pPr>
      <w:r w:rsidRPr="001B19E7">
        <w:rPr>
          <w:rFonts w:eastAsia="Times New Roman"/>
          <w:bCs/>
        </w:rPr>
        <w:t>A</w:t>
      </w:r>
      <w:r w:rsidR="00260388">
        <w:rPr>
          <w:rFonts w:eastAsia="Times New Roman"/>
          <w:bCs/>
        </w:rPr>
        <w:t>. D.</w:t>
      </w:r>
      <w:r w:rsidRPr="001B19E7">
        <w:rPr>
          <w:rFonts w:eastAsia="Times New Roman"/>
          <w:bCs/>
        </w:rPr>
        <w:t xml:space="preserve"> III</w:t>
      </w:r>
      <w:r w:rsidR="003F4867">
        <w:rPr>
          <w:rFonts w:eastAsia="Times New Roman"/>
          <w:bCs/>
        </w:rPr>
        <w:t xml:space="preserve"> </w:t>
      </w:r>
      <w:r w:rsidRPr="001B19E7">
        <w:rPr>
          <w:rFonts w:eastAsia="Times New Roman"/>
          <w:bCs/>
        </w:rPr>
        <w:t>m</w:t>
      </w:r>
      <w:r w:rsidR="003F4867">
        <w:rPr>
          <w:rFonts w:eastAsia="Times New Roman"/>
          <w:bCs/>
        </w:rPr>
        <w:t>iejsce</w:t>
      </w:r>
      <w:r w:rsidRPr="001B19E7">
        <w:rPr>
          <w:rFonts w:eastAsia="Times New Roman"/>
          <w:bCs/>
        </w:rPr>
        <w:t xml:space="preserve"> w konkurencji indywidualnej, III m</w:t>
      </w:r>
      <w:r w:rsidR="003F4867">
        <w:rPr>
          <w:rFonts w:eastAsia="Times New Roman"/>
          <w:bCs/>
        </w:rPr>
        <w:t>iejsce w grze podwójnej</w:t>
      </w:r>
      <w:r w:rsidRPr="001B19E7">
        <w:rPr>
          <w:rFonts w:eastAsia="Times New Roman"/>
          <w:bCs/>
        </w:rPr>
        <w:t xml:space="preserve"> - </w:t>
      </w:r>
      <w:proofErr w:type="spellStart"/>
      <w:r w:rsidRPr="001B19E7">
        <w:rPr>
          <w:rFonts w:eastAsia="Times New Roman"/>
          <w:bCs/>
        </w:rPr>
        <w:t>bocce</w:t>
      </w:r>
      <w:proofErr w:type="spellEnd"/>
      <w:r w:rsidRPr="001B19E7">
        <w:rPr>
          <w:rFonts w:eastAsia="Times New Roman"/>
          <w:bCs/>
        </w:rPr>
        <w:br/>
        <w:t>K</w:t>
      </w:r>
      <w:r w:rsidR="00260388">
        <w:rPr>
          <w:rFonts w:eastAsia="Times New Roman"/>
          <w:bCs/>
        </w:rPr>
        <w:t>.</w:t>
      </w:r>
      <w:r w:rsidRPr="001B19E7">
        <w:rPr>
          <w:rFonts w:eastAsia="Times New Roman"/>
          <w:bCs/>
        </w:rPr>
        <w:t xml:space="preserve"> K</w:t>
      </w:r>
      <w:r w:rsidR="00260388">
        <w:rPr>
          <w:rFonts w:eastAsia="Times New Roman"/>
          <w:bCs/>
        </w:rPr>
        <w:t>.</w:t>
      </w:r>
      <w:r w:rsidRPr="001B19E7">
        <w:rPr>
          <w:rFonts w:eastAsia="Times New Roman"/>
          <w:bCs/>
        </w:rPr>
        <w:t xml:space="preserve"> III</w:t>
      </w:r>
      <w:r w:rsidR="00260388">
        <w:rPr>
          <w:rFonts w:eastAsia="Times New Roman"/>
          <w:bCs/>
        </w:rPr>
        <w:t xml:space="preserve"> </w:t>
      </w:r>
      <w:r w:rsidRPr="001B19E7">
        <w:rPr>
          <w:rFonts w:eastAsia="Times New Roman"/>
          <w:bCs/>
        </w:rPr>
        <w:t>m</w:t>
      </w:r>
      <w:r w:rsidR="003F4867">
        <w:rPr>
          <w:rFonts w:eastAsia="Times New Roman"/>
          <w:bCs/>
        </w:rPr>
        <w:t>iejsce</w:t>
      </w:r>
      <w:r w:rsidRPr="001B19E7">
        <w:rPr>
          <w:rFonts w:eastAsia="Times New Roman"/>
          <w:bCs/>
        </w:rPr>
        <w:t xml:space="preserve"> w konkurencji indywidualnej, III m</w:t>
      </w:r>
      <w:r w:rsidR="003F4867">
        <w:rPr>
          <w:rFonts w:eastAsia="Times New Roman"/>
          <w:bCs/>
        </w:rPr>
        <w:t>iejsce</w:t>
      </w:r>
      <w:r w:rsidRPr="001B19E7">
        <w:rPr>
          <w:rFonts w:eastAsia="Times New Roman"/>
          <w:bCs/>
        </w:rPr>
        <w:t xml:space="preserve"> w grze podwójnej </w:t>
      </w:r>
      <w:r>
        <w:rPr>
          <w:rFonts w:eastAsia="Times New Roman"/>
          <w:bCs/>
        </w:rPr>
        <w:t>–</w:t>
      </w:r>
      <w:r w:rsidRPr="001B19E7">
        <w:rPr>
          <w:rFonts w:eastAsia="Times New Roman"/>
          <w:bCs/>
        </w:rPr>
        <w:t xml:space="preserve"> </w:t>
      </w:r>
      <w:proofErr w:type="spellStart"/>
      <w:r w:rsidRPr="001B19E7">
        <w:rPr>
          <w:rFonts w:eastAsia="Times New Roman"/>
          <w:bCs/>
        </w:rPr>
        <w:t>bocce</w:t>
      </w:r>
      <w:proofErr w:type="spellEnd"/>
      <w:r>
        <w:rPr>
          <w:rFonts w:eastAsia="Times New Roman"/>
          <w:bCs/>
        </w:rPr>
        <w:t xml:space="preserve"> </w:t>
      </w:r>
    </w:p>
    <w:p w:rsidR="003277EF" w:rsidRPr="003277EF" w:rsidRDefault="001B19E7" w:rsidP="00B37F07">
      <w:pPr>
        <w:pStyle w:val="Bezodstpw1"/>
        <w:numPr>
          <w:ilvl w:val="0"/>
          <w:numId w:val="27"/>
        </w:numPr>
        <w:spacing w:line="276" w:lineRule="auto"/>
        <w:jc w:val="both"/>
        <w:rPr>
          <w:rFonts w:eastAsia="Times New Roman"/>
          <w:bCs/>
        </w:rPr>
      </w:pPr>
      <w:r w:rsidRPr="001B19E7">
        <w:t>ŁODZKI TURNIEJ BADMINTONA I U</w:t>
      </w:r>
      <w:r w:rsidR="003277EF">
        <w:t>NIHOKEJA OLIMPIAD SPECJALNYCH</w:t>
      </w:r>
    </w:p>
    <w:p w:rsidR="001B19E7" w:rsidRPr="001B19E7" w:rsidRDefault="003F4867" w:rsidP="006D67C8">
      <w:pPr>
        <w:pStyle w:val="Bezodstpw1"/>
        <w:spacing w:line="276" w:lineRule="auto"/>
        <w:jc w:val="both"/>
        <w:rPr>
          <w:rFonts w:eastAsia="Times New Roman"/>
          <w:bCs/>
        </w:rPr>
      </w:pPr>
      <w:r>
        <w:rPr>
          <w:bCs/>
        </w:rPr>
        <w:t>Unihokej drużynowo grupa I -</w:t>
      </w:r>
      <w:r w:rsidR="001B19E7" w:rsidRPr="001B19E7">
        <w:rPr>
          <w:bCs/>
        </w:rPr>
        <w:t xml:space="preserve"> I miejsce, II grupa - II miejsce</w:t>
      </w:r>
      <w:r w:rsidR="001B19E7" w:rsidRPr="001B19E7">
        <w:t xml:space="preserve"> </w:t>
      </w:r>
    </w:p>
    <w:p w:rsidR="001B19E7" w:rsidRPr="001B19E7" w:rsidRDefault="001B19E7" w:rsidP="006D67C8">
      <w:pPr>
        <w:pStyle w:val="Bezodstpw1"/>
        <w:spacing w:line="276" w:lineRule="auto"/>
        <w:jc w:val="both"/>
        <w:rPr>
          <w:bCs/>
        </w:rPr>
      </w:pPr>
      <w:r w:rsidRPr="001B19E7">
        <w:rPr>
          <w:bCs/>
        </w:rPr>
        <w:t>Badminton: O</w:t>
      </w:r>
      <w:r w:rsidR="00260388">
        <w:rPr>
          <w:bCs/>
        </w:rPr>
        <w:t>.</w:t>
      </w:r>
      <w:r w:rsidRPr="001B19E7">
        <w:rPr>
          <w:bCs/>
        </w:rPr>
        <w:t xml:space="preserve"> Ad</w:t>
      </w:r>
      <w:r w:rsidR="00260388">
        <w:rPr>
          <w:bCs/>
        </w:rPr>
        <w:t>.</w:t>
      </w:r>
      <w:r w:rsidRPr="001B19E7">
        <w:rPr>
          <w:bCs/>
        </w:rPr>
        <w:t xml:space="preserve"> I m</w:t>
      </w:r>
      <w:r w:rsidR="003F4867">
        <w:rPr>
          <w:bCs/>
        </w:rPr>
        <w:t>iejsce</w:t>
      </w:r>
      <w:r w:rsidRPr="001B19E7">
        <w:rPr>
          <w:bCs/>
        </w:rPr>
        <w:t>, Z</w:t>
      </w:r>
      <w:r w:rsidR="00260388">
        <w:rPr>
          <w:bCs/>
        </w:rPr>
        <w:t>.</w:t>
      </w:r>
      <w:r w:rsidRPr="001B19E7">
        <w:rPr>
          <w:bCs/>
        </w:rPr>
        <w:t xml:space="preserve"> M</w:t>
      </w:r>
      <w:r w:rsidR="00260388">
        <w:rPr>
          <w:bCs/>
        </w:rPr>
        <w:t>.</w:t>
      </w:r>
      <w:r w:rsidR="00866C6F">
        <w:rPr>
          <w:bCs/>
        </w:rPr>
        <w:t>- II m</w:t>
      </w:r>
      <w:r w:rsidR="003F4867">
        <w:rPr>
          <w:bCs/>
        </w:rPr>
        <w:t>iejsce</w:t>
      </w:r>
      <w:r w:rsidR="00866C6F">
        <w:rPr>
          <w:bCs/>
        </w:rPr>
        <w:t>, A</w:t>
      </w:r>
      <w:r w:rsidR="00260388">
        <w:rPr>
          <w:bCs/>
        </w:rPr>
        <w:t>.</w:t>
      </w:r>
      <w:r w:rsidR="00866C6F">
        <w:rPr>
          <w:bCs/>
        </w:rPr>
        <w:t xml:space="preserve"> B</w:t>
      </w:r>
      <w:r w:rsidR="00260388">
        <w:rPr>
          <w:bCs/>
        </w:rPr>
        <w:t>.</w:t>
      </w:r>
      <w:r w:rsidR="00866C6F">
        <w:rPr>
          <w:bCs/>
        </w:rPr>
        <w:t xml:space="preserve"> – I</w:t>
      </w:r>
      <w:r w:rsidR="00260388">
        <w:rPr>
          <w:bCs/>
        </w:rPr>
        <w:t xml:space="preserve"> </w:t>
      </w:r>
      <w:r w:rsidRPr="001B19E7">
        <w:rPr>
          <w:bCs/>
        </w:rPr>
        <w:t>m</w:t>
      </w:r>
      <w:r w:rsidR="003F4867">
        <w:rPr>
          <w:bCs/>
        </w:rPr>
        <w:t>iejsce</w:t>
      </w:r>
      <w:r w:rsidRPr="001B19E7">
        <w:rPr>
          <w:bCs/>
        </w:rPr>
        <w:t>, A</w:t>
      </w:r>
      <w:r w:rsidR="00260388">
        <w:rPr>
          <w:bCs/>
        </w:rPr>
        <w:t>.</w:t>
      </w:r>
      <w:r w:rsidRPr="001B19E7">
        <w:rPr>
          <w:bCs/>
        </w:rPr>
        <w:t xml:space="preserve"> D</w:t>
      </w:r>
      <w:r w:rsidR="00260388">
        <w:rPr>
          <w:bCs/>
        </w:rPr>
        <w:t>.</w:t>
      </w:r>
      <w:r w:rsidRPr="001B19E7">
        <w:rPr>
          <w:bCs/>
        </w:rPr>
        <w:t xml:space="preserve"> – II</w:t>
      </w:r>
      <w:r w:rsidR="00260388">
        <w:rPr>
          <w:bCs/>
        </w:rPr>
        <w:t xml:space="preserve"> </w:t>
      </w:r>
      <w:r w:rsidRPr="001B19E7">
        <w:rPr>
          <w:bCs/>
        </w:rPr>
        <w:t>m</w:t>
      </w:r>
      <w:r w:rsidR="003F4867">
        <w:rPr>
          <w:bCs/>
        </w:rPr>
        <w:t>iejsce</w:t>
      </w:r>
      <w:r w:rsidRPr="001B19E7">
        <w:rPr>
          <w:bCs/>
        </w:rPr>
        <w:t xml:space="preserve">. </w:t>
      </w:r>
    </w:p>
    <w:p w:rsidR="001B19E7" w:rsidRPr="001B19E7" w:rsidRDefault="001B19E7" w:rsidP="00B37F07">
      <w:pPr>
        <w:pStyle w:val="Bezodstpw1"/>
        <w:numPr>
          <w:ilvl w:val="0"/>
          <w:numId w:val="27"/>
        </w:numPr>
        <w:spacing w:line="276" w:lineRule="auto"/>
        <w:jc w:val="both"/>
      </w:pPr>
      <w:r w:rsidRPr="001B19E7">
        <w:t xml:space="preserve">XI ŁÓDZKI MITYNG PŁYWACKI OLIMPIAD SPECJALNYCH </w:t>
      </w:r>
    </w:p>
    <w:p w:rsidR="001B19E7" w:rsidRPr="001B19E7" w:rsidRDefault="00C419A1" w:rsidP="006D67C8">
      <w:pPr>
        <w:pStyle w:val="Bezodstpw1"/>
        <w:spacing w:line="276" w:lineRule="auto"/>
        <w:jc w:val="both"/>
      </w:pPr>
      <w:r>
        <w:t>O</w:t>
      </w:r>
      <w:r w:rsidR="001B19E7" w:rsidRPr="001B19E7">
        <w:t>siągnięcia: F</w:t>
      </w:r>
      <w:r>
        <w:t>. B.</w:t>
      </w:r>
      <w:r w:rsidR="00866C6F">
        <w:t xml:space="preserve"> IV miejsce styl dowolny</w:t>
      </w:r>
      <w:r w:rsidR="001B19E7" w:rsidRPr="001B19E7">
        <w:t>, II m</w:t>
      </w:r>
      <w:r>
        <w:t xml:space="preserve">iejsce styl grzbietowy, </w:t>
      </w:r>
      <w:r w:rsidR="001B19E7" w:rsidRPr="001B19E7">
        <w:t>J</w:t>
      </w:r>
      <w:r>
        <w:t>.</w:t>
      </w:r>
      <w:r w:rsidR="001B19E7" w:rsidRPr="001B19E7">
        <w:t xml:space="preserve"> W</w:t>
      </w:r>
      <w:r>
        <w:t>.,</w:t>
      </w:r>
      <w:r w:rsidR="001B19E7" w:rsidRPr="001B19E7">
        <w:t xml:space="preserve"> I miejsce styl dowolny, I m</w:t>
      </w:r>
      <w:r>
        <w:t>iejsce</w:t>
      </w:r>
      <w:r w:rsidR="001B19E7" w:rsidRPr="001B19E7">
        <w:t xml:space="preserve"> styl grzbietowy, M</w:t>
      </w:r>
      <w:r>
        <w:t>.</w:t>
      </w:r>
      <w:r w:rsidR="001B19E7" w:rsidRPr="001B19E7">
        <w:t xml:space="preserve"> M</w:t>
      </w:r>
      <w:r>
        <w:t>.</w:t>
      </w:r>
      <w:r w:rsidR="001B19E7" w:rsidRPr="001B19E7">
        <w:t xml:space="preserve"> II miejsce styl dowolny, K</w:t>
      </w:r>
      <w:r>
        <w:t>.</w:t>
      </w:r>
      <w:r w:rsidR="001B19E7" w:rsidRPr="001B19E7">
        <w:t xml:space="preserve"> B</w:t>
      </w:r>
      <w:r>
        <w:t>.</w:t>
      </w:r>
      <w:r w:rsidR="001B19E7" w:rsidRPr="001B19E7">
        <w:t xml:space="preserve"> III miejsce styl dowolny, P</w:t>
      </w:r>
      <w:r>
        <w:t>.</w:t>
      </w:r>
      <w:r w:rsidR="001B19E7" w:rsidRPr="001B19E7">
        <w:t xml:space="preserve"> J</w:t>
      </w:r>
      <w:r>
        <w:t>.</w:t>
      </w:r>
      <w:r w:rsidR="001B19E7" w:rsidRPr="001B19E7">
        <w:t xml:space="preserve"> III miejsce styl dowolny,  D</w:t>
      </w:r>
      <w:r>
        <w:t>.</w:t>
      </w:r>
      <w:r w:rsidR="001B19E7" w:rsidRPr="001B19E7">
        <w:t xml:space="preserve"> M</w:t>
      </w:r>
      <w:r>
        <w:t>.</w:t>
      </w:r>
      <w:r w:rsidR="001B19E7" w:rsidRPr="001B19E7">
        <w:t xml:space="preserve"> IV miejsce styl dowolny, A</w:t>
      </w:r>
      <w:r>
        <w:t>.</w:t>
      </w:r>
      <w:r w:rsidR="001B19E7" w:rsidRPr="001B19E7">
        <w:t xml:space="preserve"> R</w:t>
      </w:r>
      <w:r>
        <w:t>. II miejsce,</w:t>
      </w:r>
      <w:r>
        <w:br/>
      </w:r>
      <w:r w:rsidR="001B19E7" w:rsidRPr="001B19E7">
        <w:t>F</w:t>
      </w:r>
      <w:r>
        <w:t>.</w:t>
      </w:r>
      <w:r w:rsidR="001B19E7" w:rsidRPr="001B19E7">
        <w:t xml:space="preserve"> B</w:t>
      </w:r>
      <w:r>
        <w:t>.</w:t>
      </w:r>
      <w:r w:rsidR="001B19E7" w:rsidRPr="001B19E7">
        <w:t xml:space="preserve"> IV m</w:t>
      </w:r>
      <w:r>
        <w:t>iejsce</w:t>
      </w:r>
      <w:r w:rsidR="001B19E7" w:rsidRPr="001B19E7">
        <w:t xml:space="preserve"> styl grzbietowy A</w:t>
      </w:r>
      <w:r>
        <w:t>.</w:t>
      </w:r>
      <w:r w:rsidR="001B19E7" w:rsidRPr="001B19E7">
        <w:t xml:space="preserve"> D</w:t>
      </w:r>
      <w:r>
        <w:t>.</w:t>
      </w:r>
      <w:r w:rsidR="001B19E7" w:rsidRPr="001B19E7">
        <w:t xml:space="preserve"> III miejsce styl grzbietowy, II m</w:t>
      </w:r>
      <w:r>
        <w:t>iejsce</w:t>
      </w:r>
      <w:r w:rsidR="001B19E7" w:rsidRPr="001B19E7">
        <w:t xml:space="preserve"> styl dowolny, O</w:t>
      </w:r>
      <w:r>
        <w:t>.</w:t>
      </w:r>
      <w:r w:rsidR="001B19E7" w:rsidRPr="001B19E7">
        <w:t xml:space="preserve"> M</w:t>
      </w:r>
      <w:r>
        <w:t>.</w:t>
      </w:r>
      <w:r w:rsidR="001B19E7" w:rsidRPr="001B19E7">
        <w:t xml:space="preserve"> I m</w:t>
      </w:r>
      <w:r>
        <w:t>iejsce</w:t>
      </w:r>
      <w:r w:rsidR="001B19E7" w:rsidRPr="001B19E7">
        <w:t xml:space="preserve"> sty</w:t>
      </w:r>
      <w:r w:rsidR="00866C6F">
        <w:t>l grzbietowy, II m</w:t>
      </w:r>
      <w:r>
        <w:t>iejsce</w:t>
      </w:r>
      <w:r w:rsidR="00866C6F">
        <w:t xml:space="preserve"> styl dowolny</w:t>
      </w:r>
      <w:r w:rsidR="001B19E7" w:rsidRPr="001B19E7">
        <w:t>, M</w:t>
      </w:r>
      <w:r>
        <w:t>.</w:t>
      </w:r>
      <w:r w:rsidR="001B19E7" w:rsidRPr="001B19E7">
        <w:t xml:space="preserve"> A</w:t>
      </w:r>
      <w:r>
        <w:t>.</w:t>
      </w:r>
      <w:r w:rsidR="001B19E7" w:rsidRPr="001B19E7">
        <w:t xml:space="preserve"> II miejsce styl</w:t>
      </w:r>
      <w:r>
        <w:t xml:space="preserve"> grzbietowy,</w:t>
      </w:r>
      <w:r>
        <w:br/>
      </w:r>
      <w:r w:rsidR="00866C6F">
        <w:t>I m styl klasyczny</w:t>
      </w:r>
      <w:r w:rsidR="001B19E7" w:rsidRPr="001B19E7">
        <w:t>, A</w:t>
      </w:r>
      <w:r>
        <w:t>.</w:t>
      </w:r>
      <w:r w:rsidR="001B19E7" w:rsidRPr="001B19E7">
        <w:t xml:space="preserve"> R</w:t>
      </w:r>
      <w:r>
        <w:t>.</w:t>
      </w:r>
      <w:r w:rsidR="001B19E7" w:rsidRPr="001B19E7">
        <w:t xml:space="preserve"> III miejsce, M</w:t>
      </w:r>
      <w:r>
        <w:t>.</w:t>
      </w:r>
      <w:r w:rsidR="001B19E7" w:rsidRPr="001B19E7">
        <w:t xml:space="preserve"> K</w:t>
      </w:r>
      <w:r>
        <w:t>.</w:t>
      </w:r>
      <w:r w:rsidR="001B19E7" w:rsidRPr="001B19E7">
        <w:t xml:space="preserve"> IV miejsce ze wspomaganiem </w:t>
      </w:r>
    </w:p>
    <w:p w:rsidR="001B19E7" w:rsidRPr="001B19E7" w:rsidRDefault="001B19E7" w:rsidP="00B37F07">
      <w:pPr>
        <w:pStyle w:val="Bezodstpw1"/>
        <w:numPr>
          <w:ilvl w:val="0"/>
          <w:numId w:val="27"/>
        </w:numPr>
        <w:spacing w:line="276" w:lineRule="auto"/>
        <w:jc w:val="both"/>
        <w:rPr>
          <w:bCs/>
        </w:rPr>
      </w:pPr>
      <w:r w:rsidRPr="001B19E7">
        <w:rPr>
          <w:bCs/>
        </w:rPr>
        <w:t xml:space="preserve">XIII Łódzki Turniej Bowlingu Olimpiad Specjalnych </w:t>
      </w:r>
    </w:p>
    <w:p w:rsidR="001B19E7" w:rsidRPr="001B19E7" w:rsidRDefault="001B19E7" w:rsidP="006D67C8">
      <w:pPr>
        <w:pStyle w:val="Bezodstpw1"/>
        <w:spacing w:line="276" w:lineRule="auto"/>
        <w:jc w:val="both"/>
      </w:pPr>
      <w:r w:rsidRPr="001B19E7">
        <w:lastRenderedPageBreak/>
        <w:t>P</w:t>
      </w:r>
      <w:r w:rsidR="00C419A1">
        <w:t>.</w:t>
      </w:r>
      <w:r w:rsidRPr="001B19E7">
        <w:t>W</w:t>
      </w:r>
      <w:r w:rsidR="00C419A1">
        <w:t>.</w:t>
      </w:r>
      <w:r w:rsidRPr="001B19E7">
        <w:t xml:space="preserve"> I miejsce, K</w:t>
      </w:r>
      <w:r w:rsidR="00C419A1">
        <w:t>.</w:t>
      </w:r>
      <w:r w:rsidRPr="001B19E7">
        <w:t xml:space="preserve"> K</w:t>
      </w:r>
      <w:r w:rsidR="00C419A1">
        <w:t>.</w:t>
      </w:r>
      <w:r w:rsidRPr="001B19E7">
        <w:t xml:space="preserve"> I miejsce, M</w:t>
      </w:r>
      <w:r w:rsidR="00C419A1">
        <w:t>.</w:t>
      </w:r>
      <w:r w:rsidRPr="001B19E7">
        <w:t xml:space="preserve"> M</w:t>
      </w:r>
      <w:r w:rsidR="00C419A1">
        <w:t>.</w:t>
      </w:r>
      <w:r w:rsidRPr="001B19E7">
        <w:t xml:space="preserve"> I miejsce, J</w:t>
      </w:r>
      <w:r w:rsidR="00C419A1">
        <w:t>.</w:t>
      </w:r>
      <w:r w:rsidRPr="001B19E7">
        <w:t xml:space="preserve"> W</w:t>
      </w:r>
      <w:r w:rsidR="00C419A1">
        <w:t>.</w:t>
      </w:r>
      <w:r w:rsidRPr="001B19E7">
        <w:t xml:space="preserve"> II miejsce, K</w:t>
      </w:r>
      <w:r w:rsidR="00C419A1">
        <w:t>.B.</w:t>
      </w:r>
      <w:r w:rsidRPr="001B19E7">
        <w:t xml:space="preserve"> I miejsce, K</w:t>
      </w:r>
      <w:r w:rsidR="00C419A1">
        <w:t>.K</w:t>
      </w:r>
      <w:r w:rsidRPr="001B19E7">
        <w:t xml:space="preserve"> III miejsce , A</w:t>
      </w:r>
      <w:r w:rsidR="00C419A1">
        <w:t>.</w:t>
      </w:r>
      <w:r w:rsidRPr="001B19E7">
        <w:t xml:space="preserve"> Ś</w:t>
      </w:r>
      <w:r w:rsidR="00C419A1">
        <w:t>.</w:t>
      </w:r>
      <w:r w:rsidRPr="001B19E7">
        <w:t xml:space="preserve"> IV miejsce, J</w:t>
      </w:r>
      <w:r w:rsidR="00C419A1">
        <w:t>.</w:t>
      </w:r>
      <w:r w:rsidRPr="001B19E7">
        <w:t xml:space="preserve"> U</w:t>
      </w:r>
      <w:r w:rsidR="00C419A1">
        <w:t>.</w:t>
      </w:r>
      <w:r w:rsidRPr="001B19E7">
        <w:t xml:space="preserve"> II miejsce, M</w:t>
      </w:r>
      <w:r w:rsidR="00C419A1">
        <w:t>.</w:t>
      </w:r>
      <w:r w:rsidRPr="001B19E7">
        <w:t xml:space="preserve"> K</w:t>
      </w:r>
      <w:r w:rsidR="00C419A1">
        <w:t>.</w:t>
      </w:r>
      <w:r w:rsidRPr="001B19E7">
        <w:t xml:space="preserve"> I miejsce, A</w:t>
      </w:r>
      <w:r w:rsidR="00C419A1">
        <w:t>.</w:t>
      </w:r>
      <w:r w:rsidRPr="001B19E7">
        <w:t xml:space="preserve"> P</w:t>
      </w:r>
      <w:r w:rsidR="00C419A1">
        <w:t>.</w:t>
      </w:r>
      <w:r w:rsidRPr="001B19E7">
        <w:t xml:space="preserve"> III miejsce Ł</w:t>
      </w:r>
      <w:r w:rsidR="00C419A1">
        <w:t>.</w:t>
      </w:r>
      <w:r w:rsidRPr="001B19E7">
        <w:t xml:space="preserve"> Z</w:t>
      </w:r>
      <w:r w:rsidR="00C419A1">
        <w:t>.</w:t>
      </w:r>
      <w:r w:rsidRPr="001B19E7">
        <w:t xml:space="preserve"> I miejsce, S</w:t>
      </w:r>
      <w:r w:rsidR="00C419A1">
        <w:t>.</w:t>
      </w:r>
      <w:r w:rsidRPr="001B19E7">
        <w:t xml:space="preserve"> G</w:t>
      </w:r>
      <w:r w:rsidR="00C419A1">
        <w:t>.</w:t>
      </w:r>
      <w:r w:rsidRPr="001B19E7">
        <w:t xml:space="preserve"> II miejsce, K</w:t>
      </w:r>
      <w:r w:rsidR="00C419A1">
        <w:t>.</w:t>
      </w:r>
      <w:r w:rsidRPr="001B19E7">
        <w:t xml:space="preserve"> D</w:t>
      </w:r>
      <w:r w:rsidR="00C419A1">
        <w:t>.</w:t>
      </w:r>
      <w:r w:rsidRPr="001B19E7">
        <w:t xml:space="preserve"> I miejsce</w:t>
      </w:r>
    </w:p>
    <w:p w:rsidR="001B19E7" w:rsidRPr="001B19E7" w:rsidRDefault="001B19E7" w:rsidP="00C419A1">
      <w:pPr>
        <w:pStyle w:val="Bezodstpw1"/>
        <w:numPr>
          <w:ilvl w:val="0"/>
          <w:numId w:val="54"/>
        </w:numPr>
        <w:spacing w:line="276" w:lineRule="auto"/>
        <w:jc w:val="both"/>
        <w:rPr>
          <w:bCs/>
        </w:rPr>
      </w:pPr>
      <w:r w:rsidRPr="001B19E7">
        <w:rPr>
          <w:bCs/>
        </w:rPr>
        <w:t xml:space="preserve">II Łódzki Dzień Młodych Sportowców Olimpiad Specjalnych </w:t>
      </w:r>
    </w:p>
    <w:p w:rsidR="001B19E7" w:rsidRPr="001B19E7" w:rsidRDefault="001B19E7" w:rsidP="006D67C8">
      <w:pPr>
        <w:pStyle w:val="Bezodstpw1"/>
        <w:spacing w:line="276" w:lineRule="auto"/>
        <w:jc w:val="both"/>
      </w:pPr>
      <w:r w:rsidRPr="001B19E7">
        <w:t>Organizacja imprezy i awans na Ogólnopolski Dzień Młodych Sportowców:</w:t>
      </w:r>
      <w:r w:rsidRPr="001B19E7">
        <w:br/>
        <w:t>J</w:t>
      </w:r>
      <w:r w:rsidR="00C419A1">
        <w:t>.</w:t>
      </w:r>
      <w:r w:rsidRPr="001B19E7">
        <w:t xml:space="preserve"> M</w:t>
      </w:r>
      <w:r w:rsidR="00C419A1">
        <w:t xml:space="preserve">., </w:t>
      </w:r>
      <w:r w:rsidRPr="001B19E7">
        <w:t>P</w:t>
      </w:r>
      <w:r w:rsidR="00C419A1">
        <w:t>.</w:t>
      </w:r>
      <w:r w:rsidRPr="001B19E7">
        <w:t xml:space="preserve"> G</w:t>
      </w:r>
      <w:r w:rsidR="00C419A1">
        <w:t>.</w:t>
      </w:r>
      <w:r w:rsidRPr="001B19E7">
        <w:t>, S</w:t>
      </w:r>
      <w:r w:rsidR="00C419A1">
        <w:t>.</w:t>
      </w:r>
      <w:r w:rsidRPr="001B19E7">
        <w:t xml:space="preserve"> P</w:t>
      </w:r>
      <w:r w:rsidR="00C419A1">
        <w:t>.</w:t>
      </w:r>
      <w:r w:rsidRPr="001B19E7">
        <w:t>, J</w:t>
      </w:r>
      <w:r w:rsidR="00C419A1">
        <w:t>.</w:t>
      </w:r>
      <w:r w:rsidRPr="001B19E7">
        <w:t>B</w:t>
      </w:r>
      <w:r w:rsidR="00C419A1">
        <w:t>.</w:t>
      </w:r>
      <w:r w:rsidRPr="001B19E7">
        <w:t xml:space="preserve">. </w:t>
      </w:r>
    </w:p>
    <w:p w:rsidR="001B19E7" w:rsidRPr="001B19E7" w:rsidRDefault="001B19E7" w:rsidP="00B37F07">
      <w:pPr>
        <w:pStyle w:val="Bezodstpw1"/>
        <w:numPr>
          <w:ilvl w:val="0"/>
          <w:numId w:val="27"/>
        </w:numPr>
        <w:spacing w:line="276" w:lineRule="auto"/>
        <w:jc w:val="both"/>
      </w:pPr>
      <w:r w:rsidRPr="001B19E7">
        <w:t>ŁÓDZKI TURNIEJ BOCCE I MITYNG WROTKARSKI OLIMPIAD SPECJALNY</w:t>
      </w:r>
    </w:p>
    <w:p w:rsidR="001B19E7" w:rsidRPr="001B19E7" w:rsidRDefault="001B19E7" w:rsidP="006D67C8">
      <w:pPr>
        <w:pStyle w:val="Bezodstpw1"/>
        <w:spacing w:line="276" w:lineRule="auto"/>
        <w:jc w:val="both"/>
      </w:pPr>
      <w:r w:rsidRPr="001B19E7">
        <w:t>Wyniki zawodników:</w:t>
      </w:r>
      <w:r w:rsidRPr="001B19E7">
        <w:rPr>
          <w:rFonts w:eastAsia="Calibri"/>
          <w:kern w:val="2"/>
          <w:lang w:eastAsia="en-US"/>
        </w:rPr>
        <w:t xml:space="preserve"> </w:t>
      </w:r>
      <w:r w:rsidRPr="001B19E7">
        <w:t>A</w:t>
      </w:r>
      <w:r w:rsidR="00C419A1">
        <w:t>.</w:t>
      </w:r>
      <w:r w:rsidRPr="001B19E7">
        <w:t xml:space="preserve"> D</w:t>
      </w:r>
      <w:r w:rsidR="00C419A1">
        <w:t>.</w:t>
      </w:r>
      <w:r w:rsidRPr="001B19E7">
        <w:t xml:space="preserve"> I miejsce, K</w:t>
      </w:r>
      <w:r w:rsidR="00C419A1">
        <w:t>.</w:t>
      </w:r>
      <w:r w:rsidRPr="001B19E7">
        <w:t xml:space="preserve"> K</w:t>
      </w:r>
      <w:r w:rsidR="00C419A1">
        <w:t>.</w:t>
      </w:r>
      <w:r w:rsidRPr="001B19E7">
        <w:t xml:space="preserve"> I miejsce, W</w:t>
      </w:r>
      <w:r w:rsidR="00C419A1">
        <w:t>.</w:t>
      </w:r>
      <w:r w:rsidRPr="001B19E7">
        <w:t xml:space="preserve"> P</w:t>
      </w:r>
      <w:r w:rsidR="00C419A1">
        <w:t>.</w:t>
      </w:r>
      <w:r w:rsidRPr="001B19E7">
        <w:t xml:space="preserve"> II miejsce, B</w:t>
      </w:r>
      <w:r w:rsidR="00C419A1">
        <w:t>.</w:t>
      </w:r>
      <w:r w:rsidRPr="001B19E7">
        <w:t xml:space="preserve"> F</w:t>
      </w:r>
      <w:r w:rsidR="00C419A1">
        <w:t>. III miejsce,</w:t>
      </w:r>
      <w:r w:rsidR="00C419A1">
        <w:br/>
      </w:r>
      <w:r w:rsidRPr="001B19E7">
        <w:t>A</w:t>
      </w:r>
      <w:r w:rsidR="00C419A1">
        <w:t>.</w:t>
      </w:r>
      <w:r w:rsidRPr="001B19E7">
        <w:t xml:space="preserve"> D</w:t>
      </w:r>
      <w:r w:rsidR="00C419A1">
        <w:t>.</w:t>
      </w:r>
      <w:r w:rsidRPr="001B19E7">
        <w:t xml:space="preserve"> I miejsce, F</w:t>
      </w:r>
      <w:r w:rsidR="00C419A1">
        <w:t>.</w:t>
      </w:r>
      <w:r w:rsidRPr="001B19E7">
        <w:t xml:space="preserve"> B</w:t>
      </w:r>
      <w:r w:rsidR="00C419A1">
        <w:t>.</w:t>
      </w:r>
      <w:r w:rsidRPr="001B19E7">
        <w:t xml:space="preserve"> III miejsce, M</w:t>
      </w:r>
      <w:r w:rsidR="00C419A1">
        <w:t xml:space="preserve">. </w:t>
      </w:r>
      <w:r w:rsidRPr="001B19E7">
        <w:t>K</w:t>
      </w:r>
      <w:r w:rsidR="00C419A1">
        <w:t>.</w:t>
      </w:r>
      <w:r w:rsidRPr="001B19E7">
        <w:t xml:space="preserve"> II miejsce, D</w:t>
      </w:r>
      <w:r w:rsidR="00C419A1">
        <w:t xml:space="preserve">. </w:t>
      </w:r>
      <w:r w:rsidRPr="001B19E7">
        <w:t>M</w:t>
      </w:r>
      <w:r w:rsidR="00C419A1">
        <w:t>.</w:t>
      </w:r>
      <w:r w:rsidRPr="001B19E7">
        <w:t xml:space="preserve"> IV miejsce, M</w:t>
      </w:r>
      <w:r w:rsidR="00C419A1">
        <w:t>.</w:t>
      </w:r>
      <w:r w:rsidRPr="001B19E7">
        <w:t xml:space="preserve"> G</w:t>
      </w:r>
      <w:r w:rsidR="00C419A1">
        <w:t>.</w:t>
      </w:r>
      <w:r w:rsidRPr="001B19E7">
        <w:t xml:space="preserve"> I miejsce, K</w:t>
      </w:r>
      <w:r w:rsidR="00C419A1">
        <w:t>.</w:t>
      </w:r>
      <w:r w:rsidRPr="001B19E7">
        <w:t xml:space="preserve"> P</w:t>
      </w:r>
      <w:r w:rsidR="00C419A1">
        <w:t>.</w:t>
      </w:r>
      <w:r w:rsidRPr="001B19E7">
        <w:t xml:space="preserve"> IV miejsce, A</w:t>
      </w:r>
      <w:r w:rsidR="00C419A1">
        <w:t>.</w:t>
      </w:r>
      <w:r w:rsidRPr="001B19E7">
        <w:t xml:space="preserve"> R</w:t>
      </w:r>
      <w:r w:rsidR="00C419A1">
        <w:t>.</w:t>
      </w:r>
      <w:r w:rsidRPr="001B19E7">
        <w:t xml:space="preserve"> I miejsce drużynowo:</w:t>
      </w:r>
      <w:r w:rsidRPr="001B19E7">
        <w:rPr>
          <w:rFonts w:eastAsia="Calibri"/>
          <w:kern w:val="2"/>
          <w:lang w:eastAsia="en-US"/>
        </w:rPr>
        <w:t xml:space="preserve"> </w:t>
      </w:r>
      <w:r w:rsidRPr="001B19E7">
        <w:t>D</w:t>
      </w:r>
      <w:r w:rsidR="00C419A1">
        <w:t>.</w:t>
      </w:r>
      <w:r w:rsidRPr="001B19E7">
        <w:t xml:space="preserve"> K</w:t>
      </w:r>
      <w:r w:rsidR="00C419A1">
        <w:t>.,</w:t>
      </w:r>
      <w:r w:rsidRPr="001B19E7">
        <w:t xml:space="preserve"> A</w:t>
      </w:r>
      <w:r w:rsidR="00C419A1">
        <w:t>.</w:t>
      </w:r>
      <w:r w:rsidR="003277EF">
        <w:t xml:space="preserve"> P</w:t>
      </w:r>
      <w:r w:rsidR="00C419A1">
        <w:t>.,</w:t>
      </w:r>
      <w:r w:rsidR="003277EF">
        <w:t xml:space="preserve"> K</w:t>
      </w:r>
      <w:r w:rsidR="00C419A1">
        <w:t>.</w:t>
      </w:r>
      <w:r w:rsidR="003277EF">
        <w:t xml:space="preserve"> K</w:t>
      </w:r>
      <w:r w:rsidR="00C419A1">
        <w:t>.</w:t>
      </w:r>
      <w:r w:rsidR="003277EF">
        <w:t xml:space="preserve">, </w:t>
      </w:r>
      <w:r w:rsidRPr="001B19E7">
        <w:t>A</w:t>
      </w:r>
      <w:r w:rsidR="00C419A1">
        <w:t xml:space="preserve">. </w:t>
      </w:r>
      <w:r w:rsidRPr="001B19E7">
        <w:t>D</w:t>
      </w:r>
      <w:r w:rsidR="00C419A1">
        <w:t>.</w:t>
      </w:r>
    </w:p>
    <w:p w:rsidR="001B19E7" w:rsidRPr="001B19E7" w:rsidRDefault="001B19E7" w:rsidP="001B19E7">
      <w:pPr>
        <w:pStyle w:val="Bezodstpw1"/>
        <w:spacing w:line="276" w:lineRule="auto"/>
        <w:rPr>
          <w:b/>
        </w:rPr>
      </w:pPr>
      <w:r w:rsidRPr="00EA3B1A">
        <w:rPr>
          <w:b/>
        </w:rPr>
        <w:t>Artystyczne</w:t>
      </w:r>
      <w:r w:rsidRPr="001B19E7">
        <w:rPr>
          <w:b/>
        </w:rPr>
        <w:t xml:space="preserve">  </w:t>
      </w:r>
    </w:p>
    <w:p w:rsidR="001B19E7" w:rsidRDefault="001B19E7" w:rsidP="00B37F07">
      <w:pPr>
        <w:pStyle w:val="Bezodstpw1"/>
        <w:numPr>
          <w:ilvl w:val="0"/>
          <w:numId w:val="27"/>
        </w:numPr>
        <w:spacing w:line="276" w:lineRule="auto"/>
        <w:jc w:val="both"/>
      </w:pPr>
      <w:r w:rsidRPr="001B19E7">
        <w:t>ALBERTIANA- 24 OGÓLNOPOLSKI FESTIWAL TWÓRCZOŚCI TEATRALNO-MUZYCZNEJ OSÓB NIEPEŁNOSPRAWNYCH IN</w:t>
      </w:r>
      <w:r>
        <w:t>TELEKTUALNIE.</w:t>
      </w:r>
    </w:p>
    <w:p w:rsidR="001B19E7" w:rsidRPr="001B19E7" w:rsidRDefault="001B19E7" w:rsidP="006D67C8">
      <w:pPr>
        <w:pStyle w:val="Bezodstpw1"/>
        <w:spacing w:line="276" w:lineRule="auto"/>
        <w:jc w:val="both"/>
      </w:pPr>
      <w:r w:rsidRPr="001B19E7">
        <w:t>Organizatorem festiwalu jest fundacja im. Brata Alberta praz fundacja Anny Dymnej</w:t>
      </w:r>
      <w:r w:rsidR="003277EF">
        <w:t xml:space="preserve"> </w:t>
      </w:r>
      <w:r w:rsidRPr="001B19E7">
        <w:t xml:space="preserve">,,Mimo Wszystko” </w:t>
      </w:r>
      <w:r w:rsidRPr="001B19E7">
        <w:rPr>
          <w:bCs/>
        </w:rPr>
        <w:t>I miejsce wśród solistów w regionie dla województw mazowieckiego, łódzkiego</w:t>
      </w:r>
      <w:r w:rsidR="003277EF">
        <w:rPr>
          <w:bCs/>
        </w:rPr>
        <w:br/>
      </w:r>
      <w:r w:rsidRPr="001B19E7">
        <w:rPr>
          <w:bCs/>
        </w:rPr>
        <w:t>i podlaskiego zajęła S</w:t>
      </w:r>
      <w:r w:rsidR="00C419A1">
        <w:rPr>
          <w:bCs/>
        </w:rPr>
        <w:t>.</w:t>
      </w:r>
      <w:r w:rsidRPr="001B19E7">
        <w:rPr>
          <w:bCs/>
        </w:rPr>
        <w:t xml:space="preserve"> K</w:t>
      </w:r>
      <w:r w:rsidR="00C419A1">
        <w:rPr>
          <w:bCs/>
        </w:rPr>
        <w:t>.</w:t>
      </w:r>
      <w:r w:rsidRPr="001B19E7">
        <w:rPr>
          <w:bCs/>
        </w:rPr>
        <w:t xml:space="preserve">  </w:t>
      </w:r>
    </w:p>
    <w:p w:rsidR="001B19E7" w:rsidRPr="001B19E7" w:rsidRDefault="001B19E7" w:rsidP="00B37F07">
      <w:pPr>
        <w:pStyle w:val="Bezodstpw1"/>
        <w:numPr>
          <w:ilvl w:val="0"/>
          <w:numId w:val="27"/>
        </w:numPr>
        <w:spacing w:line="276" w:lineRule="auto"/>
        <w:jc w:val="both"/>
        <w:rPr>
          <w:bCs/>
        </w:rPr>
      </w:pPr>
      <w:r w:rsidRPr="001B19E7">
        <w:t xml:space="preserve">FESTIWAL SZTUKI MŁODYCH NIEPEŁNOSPRAWNYCH- </w:t>
      </w:r>
      <w:r>
        <w:t>KRAJOBRAZ SERCA.</w:t>
      </w:r>
    </w:p>
    <w:p w:rsidR="001B19E7" w:rsidRPr="001B19E7" w:rsidRDefault="001B19E7" w:rsidP="006D67C8">
      <w:pPr>
        <w:pStyle w:val="Bezodstpw1"/>
        <w:spacing w:line="276" w:lineRule="auto"/>
        <w:jc w:val="both"/>
        <w:rPr>
          <w:bCs/>
        </w:rPr>
      </w:pPr>
      <w:r>
        <w:rPr>
          <w:bCs/>
        </w:rPr>
        <w:t>W</w:t>
      </w:r>
      <w:r w:rsidRPr="001B19E7">
        <w:rPr>
          <w:bCs/>
        </w:rPr>
        <w:t xml:space="preserve">okalne: </w:t>
      </w:r>
      <w:r w:rsidRPr="001B19E7">
        <w:t>I Miejsce </w:t>
      </w:r>
      <w:r w:rsidR="00C419A1">
        <w:t>–</w:t>
      </w:r>
      <w:r w:rsidRPr="001B19E7">
        <w:t xml:space="preserve"> S</w:t>
      </w:r>
      <w:r w:rsidR="00C419A1">
        <w:t>.</w:t>
      </w:r>
      <w:r w:rsidRPr="001B19E7">
        <w:t xml:space="preserve"> K</w:t>
      </w:r>
      <w:r w:rsidR="00C419A1">
        <w:t>.</w:t>
      </w:r>
      <w:r w:rsidRPr="001B19E7">
        <w:t xml:space="preserve"> – za sceniczną zjawiskowość, głęboką interpretację, niebywałą wrażliwość i artystyczną prawdę, II Miejsce </w:t>
      </w:r>
      <w:r w:rsidR="00C419A1">
        <w:t>–</w:t>
      </w:r>
      <w:r w:rsidRPr="001B19E7">
        <w:t xml:space="preserve"> L</w:t>
      </w:r>
      <w:r w:rsidR="00C419A1">
        <w:t>.</w:t>
      </w:r>
      <w:r w:rsidRPr="001B19E7">
        <w:t xml:space="preserve"> F</w:t>
      </w:r>
      <w:r w:rsidR="00C419A1">
        <w:t>.</w:t>
      </w:r>
      <w:r w:rsidRPr="001B19E7">
        <w:t xml:space="preserve"> – za siłę, duży potencjał i zgodność charakteru utworu z osobowością wykonawczyni,</w:t>
      </w:r>
    </w:p>
    <w:p w:rsidR="001B19E7" w:rsidRPr="001B19E7" w:rsidRDefault="001B19E7" w:rsidP="006D67C8">
      <w:pPr>
        <w:pStyle w:val="Bezodstpw1"/>
        <w:spacing w:line="276" w:lineRule="auto"/>
        <w:jc w:val="both"/>
      </w:pPr>
      <w:r w:rsidRPr="001B19E7">
        <w:rPr>
          <w:bCs/>
        </w:rPr>
        <w:t>Sztuki Piękne</w:t>
      </w:r>
      <w:r w:rsidRPr="001B19E7">
        <w:t>:</w:t>
      </w:r>
      <w:r w:rsidR="00EA3B1A">
        <w:t xml:space="preserve"> </w:t>
      </w:r>
      <w:r w:rsidRPr="001B19E7">
        <w:t xml:space="preserve">I nagroda </w:t>
      </w:r>
      <w:r w:rsidR="00C419A1">
        <w:t>–</w:t>
      </w:r>
      <w:r w:rsidRPr="001B19E7">
        <w:t xml:space="preserve"> L</w:t>
      </w:r>
      <w:r w:rsidR="00C419A1">
        <w:t>.</w:t>
      </w:r>
      <w:r w:rsidRPr="001B19E7">
        <w:t xml:space="preserve"> C</w:t>
      </w:r>
      <w:r w:rsidR="00C419A1">
        <w:t>.</w:t>
      </w:r>
      <w:r w:rsidRPr="001B19E7">
        <w:t xml:space="preserve"> za czułość wykonania i różnorodność podjętych technik artystycznych, III nagroda </w:t>
      </w:r>
      <w:r w:rsidR="00C419A1">
        <w:t>–</w:t>
      </w:r>
      <w:r w:rsidRPr="001B19E7">
        <w:t xml:space="preserve"> M</w:t>
      </w:r>
      <w:r w:rsidR="00C419A1">
        <w:t>.</w:t>
      </w:r>
      <w:r w:rsidRPr="001B19E7">
        <w:t xml:space="preserve"> P</w:t>
      </w:r>
      <w:r w:rsidR="00C419A1">
        <w:t>.</w:t>
      </w:r>
      <w:r w:rsidRPr="001B19E7">
        <w:t xml:space="preserve"> za intensywny przekaz i niebanalną świadomość plastyczną</w:t>
      </w:r>
    </w:p>
    <w:p w:rsidR="001B19E7" w:rsidRPr="001B19E7" w:rsidRDefault="001B19E7" w:rsidP="006D67C8">
      <w:pPr>
        <w:pStyle w:val="Bezodstpw1"/>
        <w:spacing w:line="276" w:lineRule="auto"/>
        <w:jc w:val="both"/>
        <w:rPr>
          <w:bCs/>
        </w:rPr>
      </w:pPr>
      <w:r w:rsidRPr="001B19E7">
        <w:rPr>
          <w:bCs/>
        </w:rPr>
        <w:t>Wyróżnienia</w:t>
      </w:r>
      <w:r w:rsidRPr="001B19E7">
        <w:t xml:space="preserve"> </w:t>
      </w:r>
      <w:r w:rsidR="00C419A1">
        <w:t>–</w:t>
      </w:r>
      <w:r w:rsidRPr="001B19E7">
        <w:t xml:space="preserve"> </w:t>
      </w:r>
      <w:r w:rsidRPr="001B19E7">
        <w:rPr>
          <w:bCs/>
        </w:rPr>
        <w:t>L</w:t>
      </w:r>
      <w:r w:rsidR="00C419A1">
        <w:rPr>
          <w:bCs/>
        </w:rPr>
        <w:t>.</w:t>
      </w:r>
      <w:r w:rsidRPr="001B19E7">
        <w:rPr>
          <w:bCs/>
        </w:rPr>
        <w:t>, A</w:t>
      </w:r>
      <w:r w:rsidR="00C419A1">
        <w:rPr>
          <w:bCs/>
        </w:rPr>
        <w:t>.</w:t>
      </w:r>
      <w:r w:rsidRPr="001B19E7">
        <w:rPr>
          <w:bCs/>
        </w:rPr>
        <w:t>, M</w:t>
      </w:r>
      <w:r w:rsidR="00C419A1">
        <w:rPr>
          <w:bCs/>
        </w:rPr>
        <w:t>.</w:t>
      </w:r>
      <w:r w:rsidRPr="001B19E7">
        <w:rPr>
          <w:bCs/>
        </w:rPr>
        <w:t>, K</w:t>
      </w:r>
      <w:r w:rsidR="00C419A1">
        <w:rPr>
          <w:bCs/>
        </w:rPr>
        <w:t>.</w:t>
      </w:r>
      <w:r w:rsidRPr="001B19E7">
        <w:rPr>
          <w:bCs/>
        </w:rPr>
        <w:t>, A</w:t>
      </w:r>
      <w:r w:rsidR="00C419A1">
        <w:rPr>
          <w:bCs/>
        </w:rPr>
        <w:t>.</w:t>
      </w:r>
      <w:r w:rsidRPr="001B19E7">
        <w:rPr>
          <w:bCs/>
        </w:rPr>
        <w:t>, M</w:t>
      </w:r>
      <w:r w:rsidR="00C419A1">
        <w:rPr>
          <w:bCs/>
        </w:rPr>
        <w:t>.</w:t>
      </w:r>
    </w:p>
    <w:p w:rsidR="001B19E7" w:rsidRPr="001B19E7" w:rsidRDefault="001B19E7" w:rsidP="006D67C8">
      <w:pPr>
        <w:pStyle w:val="Bezodstpw1"/>
        <w:spacing w:line="276" w:lineRule="auto"/>
        <w:jc w:val="both"/>
        <w:rPr>
          <w:b/>
          <w:u w:val="single"/>
        </w:rPr>
      </w:pPr>
      <w:r w:rsidRPr="001B19E7">
        <w:rPr>
          <w:b/>
          <w:bCs/>
          <w:u w:val="single"/>
        </w:rPr>
        <w:t>Literatura:</w:t>
      </w:r>
    </w:p>
    <w:p w:rsidR="001B19E7" w:rsidRPr="001B19E7" w:rsidRDefault="001B19E7" w:rsidP="006D67C8">
      <w:pPr>
        <w:pStyle w:val="Bezodstpw1"/>
        <w:spacing w:line="276" w:lineRule="auto"/>
        <w:jc w:val="both"/>
      </w:pPr>
      <w:r w:rsidRPr="001B19E7">
        <w:t xml:space="preserve">II nagroda </w:t>
      </w:r>
      <w:r w:rsidR="00C419A1">
        <w:t>–</w:t>
      </w:r>
      <w:r w:rsidRPr="001B19E7">
        <w:t xml:space="preserve"> P</w:t>
      </w:r>
      <w:r w:rsidR="00C419A1">
        <w:t>.</w:t>
      </w:r>
      <w:r w:rsidRPr="001B19E7">
        <w:t xml:space="preserve"> P</w:t>
      </w:r>
      <w:r w:rsidR="00C419A1">
        <w:t>.</w:t>
      </w:r>
      <w:r w:rsidRPr="001B19E7">
        <w:t>za wyrazistość przekazu tekstu poetyckiego</w:t>
      </w:r>
    </w:p>
    <w:p w:rsidR="003277EF" w:rsidRDefault="001B19E7" w:rsidP="00B37F07">
      <w:pPr>
        <w:pStyle w:val="Bezodstpw1"/>
        <w:numPr>
          <w:ilvl w:val="0"/>
          <w:numId w:val="27"/>
        </w:numPr>
        <w:spacing w:line="276" w:lineRule="auto"/>
        <w:jc w:val="both"/>
      </w:pPr>
      <w:r w:rsidRPr="001B19E7">
        <w:t>XXI JUBILEUSZOWY KONKURS</w:t>
      </w:r>
      <w:r>
        <w:t xml:space="preserve"> KOLĘD W ALEKSANDROWIE ŁÓDZKIM(</w:t>
      </w:r>
      <w:r w:rsidRPr="001B19E7">
        <w:t>konkurs o zasięgu wojewódzkim)</w:t>
      </w:r>
    </w:p>
    <w:p w:rsidR="001B19E7" w:rsidRPr="001B19E7" w:rsidRDefault="001B19E7" w:rsidP="006D67C8">
      <w:pPr>
        <w:pStyle w:val="Bezodstpw1"/>
        <w:spacing w:line="276" w:lineRule="auto"/>
        <w:jc w:val="both"/>
      </w:pPr>
      <w:r w:rsidRPr="001B19E7">
        <w:rPr>
          <w:bCs/>
        </w:rPr>
        <w:t>w kategorii solistów:</w:t>
      </w:r>
      <w:r w:rsidRPr="001B19E7">
        <w:t xml:space="preserve"> l miejsce S</w:t>
      </w:r>
      <w:r w:rsidR="00C419A1">
        <w:t xml:space="preserve">. </w:t>
      </w:r>
      <w:r w:rsidRPr="001B19E7">
        <w:t>K</w:t>
      </w:r>
      <w:r w:rsidR="00C419A1">
        <w:t>.,</w:t>
      </w:r>
    </w:p>
    <w:p w:rsidR="001B19E7" w:rsidRPr="001B19E7" w:rsidRDefault="001B19E7" w:rsidP="006D67C8">
      <w:pPr>
        <w:pStyle w:val="Bezodstpw1"/>
        <w:spacing w:line="276" w:lineRule="auto"/>
        <w:jc w:val="both"/>
        <w:rPr>
          <w:bCs/>
        </w:rPr>
      </w:pPr>
      <w:r w:rsidRPr="001B19E7">
        <w:rPr>
          <w:bCs/>
        </w:rPr>
        <w:t xml:space="preserve">w kategorii zespoły: </w:t>
      </w:r>
      <w:r w:rsidRPr="001B19E7">
        <w:t>II miejsce zdobyli reprezentujący wieluńską szkołę</w:t>
      </w:r>
      <w:r w:rsidR="00866C6F">
        <w:t xml:space="preserve"> specjalną uczniowie: L</w:t>
      </w:r>
      <w:r w:rsidR="00C419A1">
        <w:t>. F. ,</w:t>
      </w:r>
      <w:r w:rsidRPr="001B19E7">
        <w:t>S</w:t>
      </w:r>
      <w:r w:rsidR="00C419A1">
        <w:t>.</w:t>
      </w:r>
      <w:r w:rsidRPr="001B19E7">
        <w:t xml:space="preserve"> K., A</w:t>
      </w:r>
      <w:r w:rsidR="00C419A1">
        <w:t>. Ś.,</w:t>
      </w:r>
      <w:r w:rsidRPr="001B19E7">
        <w:t xml:space="preserve"> K</w:t>
      </w:r>
      <w:r w:rsidR="00C419A1">
        <w:t>.</w:t>
      </w:r>
      <w:r w:rsidRPr="001B19E7">
        <w:t xml:space="preserve"> D.</w:t>
      </w:r>
    </w:p>
    <w:p w:rsidR="001B19E7" w:rsidRPr="001B19E7" w:rsidRDefault="001B19E7" w:rsidP="00B37F07">
      <w:pPr>
        <w:pStyle w:val="Bezodstpw1"/>
        <w:numPr>
          <w:ilvl w:val="0"/>
          <w:numId w:val="27"/>
        </w:numPr>
        <w:spacing w:line="276" w:lineRule="auto"/>
        <w:jc w:val="both"/>
      </w:pPr>
      <w:r w:rsidRPr="001B19E7">
        <w:rPr>
          <w:bCs/>
        </w:rPr>
        <w:t>Ogólnopolski Konkurs Plastyczny „Anioł na…”</w:t>
      </w:r>
      <w:r w:rsidR="003277EF">
        <w:rPr>
          <w:bCs/>
        </w:rPr>
        <w:t xml:space="preserve"> </w:t>
      </w:r>
      <w:r w:rsidRPr="001B19E7">
        <w:rPr>
          <w:bCs/>
        </w:rPr>
        <w:t>zorganizowanego przez Fundacja „Bo warto</w:t>
      </w:r>
      <w:r w:rsidR="00EA3B1A">
        <w:rPr>
          <w:bCs/>
        </w:rPr>
        <w:t xml:space="preserve">” </w:t>
      </w:r>
      <w:r w:rsidRPr="00C5152B">
        <w:rPr>
          <w:bCs/>
        </w:rPr>
        <w:t>nagrody zdobyli K</w:t>
      </w:r>
      <w:r w:rsidR="00450BFC">
        <w:rPr>
          <w:bCs/>
        </w:rPr>
        <w:t xml:space="preserve">. </w:t>
      </w:r>
      <w:r w:rsidRPr="00C5152B">
        <w:rPr>
          <w:bCs/>
        </w:rPr>
        <w:t>K</w:t>
      </w:r>
      <w:r w:rsidR="00450BFC">
        <w:rPr>
          <w:bCs/>
        </w:rPr>
        <w:t>.</w:t>
      </w:r>
      <w:r w:rsidRPr="00C5152B">
        <w:rPr>
          <w:bCs/>
        </w:rPr>
        <w:t xml:space="preserve"> </w:t>
      </w:r>
      <w:r w:rsidR="00450BFC">
        <w:rPr>
          <w:bCs/>
        </w:rPr>
        <w:t>,</w:t>
      </w:r>
      <w:r w:rsidRPr="00C5152B">
        <w:rPr>
          <w:bCs/>
        </w:rPr>
        <w:t xml:space="preserve"> M</w:t>
      </w:r>
      <w:r w:rsidR="00450BFC">
        <w:rPr>
          <w:bCs/>
        </w:rPr>
        <w:t xml:space="preserve">. </w:t>
      </w:r>
      <w:r w:rsidRPr="00C5152B">
        <w:rPr>
          <w:bCs/>
        </w:rPr>
        <w:t>S.</w:t>
      </w:r>
    </w:p>
    <w:p w:rsidR="001B19E7" w:rsidRPr="00C5152B" w:rsidRDefault="001B19E7" w:rsidP="00B37F07">
      <w:pPr>
        <w:pStyle w:val="Bezodstpw1"/>
        <w:numPr>
          <w:ilvl w:val="0"/>
          <w:numId w:val="27"/>
        </w:numPr>
        <w:spacing w:line="276" w:lineRule="auto"/>
        <w:jc w:val="both"/>
        <w:rPr>
          <w:bCs/>
        </w:rPr>
      </w:pPr>
      <w:r w:rsidRPr="001B19E7">
        <w:t>II POWIATOWY KONKURS TALENT</w:t>
      </w:r>
      <w:r w:rsidR="00866C6F">
        <w:t>ÓW „</w:t>
      </w:r>
      <w:r w:rsidR="00C5152B">
        <w:t>PRZEZ NIEBIESKIE OKULARY”</w:t>
      </w:r>
      <w:r w:rsidR="00C5152B">
        <w:rPr>
          <w:bCs/>
        </w:rPr>
        <w:t xml:space="preserve"> </w:t>
      </w:r>
      <w:r w:rsidR="00C5152B">
        <w:rPr>
          <w:bCs/>
        </w:rPr>
        <w:br/>
      </w:r>
      <w:r w:rsidRPr="001B19E7">
        <w:t xml:space="preserve">W WIELUNIU </w:t>
      </w:r>
      <w:r w:rsidR="006D67C8" w:rsidRPr="00C5152B">
        <w:rPr>
          <w:bCs/>
        </w:rPr>
        <w:t>I m Szkoła Podstawowa Nr 3 I</w:t>
      </w:r>
      <w:r w:rsidRPr="00C5152B">
        <w:rPr>
          <w:bCs/>
        </w:rPr>
        <w:t>II m</w:t>
      </w:r>
      <w:r w:rsidR="00450BFC">
        <w:rPr>
          <w:bCs/>
        </w:rPr>
        <w:t>iejsce</w:t>
      </w:r>
      <w:r w:rsidRPr="00C5152B">
        <w:rPr>
          <w:bCs/>
        </w:rPr>
        <w:t xml:space="preserve"> oddziały przedszkolne</w:t>
      </w:r>
    </w:p>
    <w:p w:rsidR="001B19E7" w:rsidRPr="001B19E7" w:rsidRDefault="00450BFC" w:rsidP="00B37F07">
      <w:pPr>
        <w:pStyle w:val="Bezodstpw1"/>
        <w:numPr>
          <w:ilvl w:val="0"/>
          <w:numId w:val="27"/>
        </w:numPr>
        <w:spacing w:line="276" w:lineRule="auto"/>
        <w:jc w:val="both"/>
      </w:pPr>
      <w:r>
        <w:t xml:space="preserve">XII MIĘDZYSZKOLNY </w:t>
      </w:r>
      <w:r w:rsidR="001B19E7" w:rsidRPr="001B19E7">
        <w:t>PRZEGLĄD ARTYSTYCZNY „MISTRZOWIE WYOBR</w:t>
      </w:r>
      <w:r w:rsidR="001B19E7">
        <w:t xml:space="preserve">AŹNI” </w:t>
      </w:r>
      <w:r w:rsidR="001B19E7" w:rsidRPr="0055056F">
        <w:rPr>
          <w:bCs/>
        </w:rPr>
        <w:t>Organizatorem przeglądu był Zespó</w:t>
      </w:r>
      <w:r w:rsidR="006D67C8" w:rsidRPr="0055056F">
        <w:rPr>
          <w:bCs/>
        </w:rPr>
        <w:t>ł  Szkół nr 2 im. Jana Długosza</w:t>
      </w:r>
      <w:r w:rsidR="006D67C8" w:rsidRPr="0055056F">
        <w:rPr>
          <w:bCs/>
        </w:rPr>
        <w:br/>
      </w:r>
      <w:r w:rsidR="001B19E7" w:rsidRPr="0055056F">
        <w:rPr>
          <w:bCs/>
        </w:rPr>
        <w:t>w Wieluniu. Przegląd tradycyjnie odbył się na scenie Wieluńskiego Domu Kultury. Patronowały mu władze powiatu i miasta. Nasi uczniowie za pomocą pantomimy zaprezentowali „Bajkę o trzech drzewach” Uczniowie otrzymali podziękowanie</w:t>
      </w:r>
      <w:r w:rsidR="00C5152B">
        <w:rPr>
          <w:bCs/>
        </w:rPr>
        <w:br/>
      </w:r>
      <w:r w:rsidR="001B19E7" w:rsidRPr="001B19E7">
        <w:t xml:space="preserve">II POWIATOWY KONKURS TALENTÓW ,,Mam to w sobie” organizacja i udział. </w:t>
      </w:r>
    </w:p>
    <w:p w:rsidR="006768E5" w:rsidRDefault="001B19E7" w:rsidP="00B37F07">
      <w:pPr>
        <w:pStyle w:val="Bezodstpw1"/>
        <w:numPr>
          <w:ilvl w:val="0"/>
          <w:numId w:val="27"/>
        </w:numPr>
        <w:spacing w:line="276" w:lineRule="auto"/>
        <w:jc w:val="both"/>
      </w:pPr>
      <w:r w:rsidRPr="001B19E7">
        <w:lastRenderedPageBreak/>
        <w:t>XX Przegląd Twórczości Artyst</w:t>
      </w:r>
      <w:r w:rsidR="00866C6F">
        <w:t>ycznej Osób Niepełnosprawnych „</w:t>
      </w:r>
      <w:r w:rsidRPr="001B19E7">
        <w:t xml:space="preserve">Życia mała </w:t>
      </w:r>
      <w:r w:rsidRPr="001B19E7">
        <w:br/>
        <w:t>garść” Skrzynno</w:t>
      </w:r>
    </w:p>
    <w:p w:rsidR="00EA3B1A" w:rsidRDefault="00EA3B1A" w:rsidP="006D67C8">
      <w:pPr>
        <w:pStyle w:val="Bezodstpw1"/>
        <w:spacing w:line="276" w:lineRule="auto"/>
        <w:jc w:val="both"/>
        <w:rPr>
          <w:b/>
        </w:rPr>
      </w:pPr>
    </w:p>
    <w:p w:rsidR="00AE2576" w:rsidRPr="006768E5" w:rsidRDefault="00821629" w:rsidP="006D67C8">
      <w:pPr>
        <w:pStyle w:val="Bezodstpw1"/>
        <w:spacing w:line="276" w:lineRule="auto"/>
        <w:jc w:val="both"/>
      </w:pPr>
      <w:r>
        <w:rPr>
          <w:b/>
        </w:rPr>
        <w:t xml:space="preserve">Osiągnięcia uczniów i wychowanków </w:t>
      </w:r>
      <w:r w:rsidR="00AE2576" w:rsidRPr="006768E5">
        <w:rPr>
          <w:b/>
        </w:rPr>
        <w:t>Specjaln</w:t>
      </w:r>
      <w:r>
        <w:rPr>
          <w:b/>
        </w:rPr>
        <w:t>ego</w:t>
      </w:r>
      <w:r w:rsidR="00AE2576" w:rsidRPr="006768E5">
        <w:rPr>
          <w:b/>
        </w:rPr>
        <w:t xml:space="preserve"> Ośrod</w:t>
      </w:r>
      <w:r>
        <w:rPr>
          <w:b/>
        </w:rPr>
        <w:t>ka</w:t>
      </w:r>
      <w:r w:rsidR="00AE2576" w:rsidRPr="006768E5">
        <w:rPr>
          <w:b/>
        </w:rPr>
        <w:t xml:space="preserve"> Szkolno-Wychowawcz</w:t>
      </w:r>
      <w:r>
        <w:rPr>
          <w:b/>
        </w:rPr>
        <w:t>ego</w:t>
      </w:r>
      <w:r w:rsidR="006D67C8">
        <w:rPr>
          <w:b/>
        </w:rPr>
        <w:br/>
      </w:r>
      <w:r w:rsidR="00AE2576" w:rsidRPr="006768E5">
        <w:rPr>
          <w:b/>
        </w:rPr>
        <w:t>w Gromadzicach</w:t>
      </w:r>
    </w:p>
    <w:p w:rsidR="005377EB" w:rsidRDefault="005377EB" w:rsidP="00AE2576">
      <w:pPr>
        <w:pStyle w:val="Bezodstpw1"/>
        <w:spacing w:line="276" w:lineRule="auto"/>
      </w:pPr>
      <w:r>
        <w:rPr>
          <w:b/>
        </w:rPr>
        <w:t>Osiągnięcia artystyczne:</w:t>
      </w:r>
    </w:p>
    <w:p w:rsidR="00AE2576" w:rsidRDefault="00AE2576" w:rsidP="006D67C8">
      <w:pPr>
        <w:pStyle w:val="Bezodstpw1"/>
        <w:numPr>
          <w:ilvl w:val="0"/>
          <w:numId w:val="21"/>
        </w:numPr>
        <w:spacing w:line="276" w:lineRule="auto"/>
        <w:jc w:val="both"/>
      </w:pPr>
      <w:r w:rsidRPr="00AE2576">
        <w:t>Zorganizowanie II Integracyjnych Warsztató</w:t>
      </w:r>
      <w:r w:rsidR="006D67C8">
        <w:t>w Rękodzieła Artystycznego osób</w:t>
      </w:r>
      <w:r w:rsidR="006D67C8">
        <w:br/>
      </w:r>
      <w:r w:rsidRPr="00AE2576">
        <w:t>z niepełnosprawnością z powiatu wieluńskiego – marzec 2024</w:t>
      </w:r>
    </w:p>
    <w:p w:rsidR="00AE2576" w:rsidRDefault="00AE2576" w:rsidP="006D67C8">
      <w:pPr>
        <w:pStyle w:val="Bezodstpw1"/>
        <w:numPr>
          <w:ilvl w:val="0"/>
          <w:numId w:val="21"/>
        </w:numPr>
        <w:spacing w:line="276" w:lineRule="auto"/>
        <w:jc w:val="both"/>
      </w:pPr>
      <w:r w:rsidRPr="00AE2576">
        <w:t xml:space="preserve">Zorganizowanie V Powiatowej Wystawy Prac Uczniów Specjalnego Ośrodka </w:t>
      </w:r>
      <w:proofErr w:type="spellStart"/>
      <w:r w:rsidRPr="00AE2576">
        <w:t>Szkolno</w:t>
      </w:r>
      <w:proofErr w:type="spellEnd"/>
      <w:r w:rsidRPr="00AE2576">
        <w:t xml:space="preserve"> – Wychowawczego w Gromadzicach w Powiatowej Bibliotece Publicznej w Wieluniu – czerwiec 2024</w:t>
      </w:r>
    </w:p>
    <w:p w:rsidR="00AE2576" w:rsidRDefault="00AE2576" w:rsidP="006D67C8">
      <w:pPr>
        <w:pStyle w:val="Bezodstpw1"/>
        <w:numPr>
          <w:ilvl w:val="0"/>
          <w:numId w:val="21"/>
        </w:numPr>
        <w:spacing w:line="276" w:lineRule="auto"/>
        <w:jc w:val="both"/>
      </w:pPr>
      <w:r w:rsidRPr="00AE2576">
        <w:t>Występ w Talent Show pod nazwą „Przez nieb</w:t>
      </w:r>
      <w:r w:rsidR="006D67C8">
        <w:t>ieskie okulary” – zorganizowany</w:t>
      </w:r>
      <w:r w:rsidR="006D67C8">
        <w:br/>
      </w:r>
      <w:r w:rsidR="00980F15">
        <w:t>przez ZSS w Wieluniu – zajecie I</w:t>
      </w:r>
      <w:r w:rsidRPr="00AE2576">
        <w:t xml:space="preserve"> miejsca przez uczniów ośrodka - kwiecień 2024r</w:t>
      </w:r>
    </w:p>
    <w:p w:rsidR="00AE2576" w:rsidRDefault="00AE2576" w:rsidP="006D67C8">
      <w:pPr>
        <w:pStyle w:val="Bezodstpw1"/>
        <w:numPr>
          <w:ilvl w:val="0"/>
          <w:numId w:val="21"/>
        </w:numPr>
        <w:spacing w:line="276" w:lineRule="auto"/>
        <w:jc w:val="both"/>
      </w:pPr>
      <w:r w:rsidRPr="00AE2576">
        <w:t>Zorganizowanie Międzyszkolnego Konkursu Plastycznego „Kartka Wielkanocna” – udział ośrodk</w:t>
      </w:r>
      <w:r>
        <w:t>ów specjalnych z woj. Łódzkiego</w:t>
      </w:r>
    </w:p>
    <w:p w:rsidR="00AE2576" w:rsidRDefault="00AE2576" w:rsidP="006D67C8">
      <w:pPr>
        <w:pStyle w:val="Bezodstpw1"/>
        <w:numPr>
          <w:ilvl w:val="0"/>
          <w:numId w:val="21"/>
        </w:numPr>
        <w:spacing w:line="276" w:lineRule="auto"/>
        <w:jc w:val="both"/>
      </w:pPr>
      <w:r w:rsidRPr="00AE2576">
        <w:t xml:space="preserve">Udział w III Międzyszkolnym konkursie recytatorskim „W gościnie u Marii Konopnickiej” w Warcie – kwiecień 2024- </w:t>
      </w:r>
      <w:r>
        <w:t>1 uczeń wyróżniony</w:t>
      </w:r>
    </w:p>
    <w:p w:rsidR="00AE2576" w:rsidRDefault="00AE2576" w:rsidP="006D67C8">
      <w:pPr>
        <w:pStyle w:val="Bezodstpw1"/>
        <w:numPr>
          <w:ilvl w:val="0"/>
          <w:numId w:val="21"/>
        </w:numPr>
        <w:spacing w:line="276" w:lineRule="auto"/>
        <w:jc w:val="both"/>
      </w:pPr>
      <w:r w:rsidRPr="00AE2576">
        <w:t xml:space="preserve">Udział w konkursie plastycznym </w:t>
      </w:r>
      <w:proofErr w:type="spellStart"/>
      <w:r w:rsidRPr="00AE2576">
        <w:t>pt</w:t>
      </w:r>
      <w:proofErr w:type="spellEnd"/>
      <w:r w:rsidRPr="00AE2576">
        <w:t>” Korona i suknia Matki Boż</w:t>
      </w:r>
      <w:r w:rsidR="006D67C8">
        <w:t>ej Częstochowskiej</w:t>
      </w:r>
      <w:r w:rsidR="006D67C8">
        <w:br/>
      </w:r>
      <w:r w:rsidR="00980F15">
        <w:t>i jej syna” – zajęcie 1</w:t>
      </w:r>
      <w:r w:rsidRPr="00AE2576">
        <w:t xml:space="preserve"> miejsca uczennicy ośrodka</w:t>
      </w:r>
    </w:p>
    <w:p w:rsidR="00AE2576" w:rsidRDefault="00AE2576" w:rsidP="006D67C8">
      <w:pPr>
        <w:pStyle w:val="Bezodstpw1"/>
        <w:numPr>
          <w:ilvl w:val="0"/>
          <w:numId w:val="21"/>
        </w:numPr>
        <w:spacing w:line="276" w:lineRule="auto"/>
        <w:jc w:val="both"/>
      </w:pPr>
      <w:r w:rsidRPr="00AE2576">
        <w:t xml:space="preserve">Udział w II Powiatowym konkursie talentów </w:t>
      </w:r>
      <w:proofErr w:type="spellStart"/>
      <w:r w:rsidRPr="00AE2576">
        <w:t>pt</w:t>
      </w:r>
      <w:proofErr w:type="spellEnd"/>
      <w:r w:rsidRPr="00AE2576">
        <w:t xml:space="preserve">  „Mam to w sobie” – 1 uczeń wyróżniony</w:t>
      </w:r>
    </w:p>
    <w:p w:rsidR="00AE2576" w:rsidRDefault="00AE2576" w:rsidP="006D67C8">
      <w:pPr>
        <w:pStyle w:val="Bezodstpw1"/>
        <w:numPr>
          <w:ilvl w:val="0"/>
          <w:numId w:val="21"/>
        </w:numPr>
        <w:spacing w:line="276" w:lineRule="auto"/>
        <w:jc w:val="both"/>
      </w:pPr>
      <w:r w:rsidRPr="00AE2576">
        <w:t>Udział w XXVII Wojewódzkim konkursie z</w:t>
      </w:r>
      <w:r w:rsidR="006D67C8">
        <w:t xml:space="preserve"> języka polskiego zorganizowany</w:t>
      </w:r>
      <w:r w:rsidR="006D67C8">
        <w:br/>
      </w:r>
      <w:r w:rsidRPr="00AE2576">
        <w:t xml:space="preserve">przez ZSS w Wieluniu – listopad 2023 – zajęcie 3 miejsca </w:t>
      </w:r>
    </w:p>
    <w:p w:rsidR="00AE2576" w:rsidRPr="00AE2576" w:rsidRDefault="00AE2576" w:rsidP="006D67C8">
      <w:pPr>
        <w:pStyle w:val="Bezodstpw1"/>
        <w:numPr>
          <w:ilvl w:val="0"/>
          <w:numId w:val="21"/>
        </w:numPr>
        <w:spacing w:line="276" w:lineRule="auto"/>
        <w:jc w:val="both"/>
      </w:pPr>
      <w:r w:rsidRPr="00AE2576">
        <w:t>Udział w XII Imprezie Integracyjnej</w:t>
      </w:r>
      <w:r>
        <w:t xml:space="preserve"> „Śpiewać , tańczyć każdy może” </w:t>
      </w:r>
      <w:r w:rsidRPr="00AE2576">
        <w:t xml:space="preserve">w Wieruszowie </w:t>
      </w:r>
    </w:p>
    <w:p w:rsidR="00AE2576" w:rsidRPr="00AE2576" w:rsidRDefault="00EA3B1A" w:rsidP="00AE2576">
      <w:pPr>
        <w:pStyle w:val="Bezodstpw1"/>
        <w:spacing w:line="276" w:lineRule="auto"/>
        <w:rPr>
          <w:b/>
        </w:rPr>
      </w:pPr>
      <w:r>
        <w:rPr>
          <w:b/>
        </w:rPr>
        <w:t>S</w:t>
      </w:r>
      <w:r w:rsidR="00AE2576" w:rsidRPr="00AE2576">
        <w:rPr>
          <w:b/>
        </w:rPr>
        <w:t xml:space="preserve">portowe: </w:t>
      </w:r>
    </w:p>
    <w:p w:rsidR="00AE2576" w:rsidRPr="00AE2576" w:rsidRDefault="00AE2576" w:rsidP="009D19AC">
      <w:pPr>
        <w:pStyle w:val="Bezodstpw1"/>
        <w:numPr>
          <w:ilvl w:val="0"/>
          <w:numId w:val="22"/>
        </w:numPr>
        <w:spacing w:line="276" w:lineRule="auto"/>
      </w:pPr>
      <w:r w:rsidRPr="00AE2576">
        <w:t xml:space="preserve">Zorganizowanie Rodzinnego Turnieju </w:t>
      </w:r>
      <w:proofErr w:type="spellStart"/>
      <w:r w:rsidRPr="00AE2576">
        <w:t>Bocce</w:t>
      </w:r>
      <w:proofErr w:type="spellEnd"/>
      <w:r w:rsidRPr="00AE2576">
        <w:t xml:space="preserve"> – kwiecień 2024</w:t>
      </w:r>
    </w:p>
    <w:p w:rsidR="00AE2576" w:rsidRPr="00AE2576" w:rsidRDefault="00AE2576" w:rsidP="00866C6F">
      <w:pPr>
        <w:pStyle w:val="Bezodstpw1"/>
        <w:numPr>
          <w:ilvl w:val="0"/>
          <w:numId w:val="22"/>
        </w:numPr>
        <w:spacing w:line="276" w:lineRule="auto"/>
        <w:jc w:val="both"/>
      </w:pPr>
      <w:r w:rsidRPr="00AE2576">
        <w:t>Łódzki Turniej Tenisa Olimpiad Specjalnych -maj 2024</w:t>
      </w:r>
      <w:r>
        <w:t xml:space="preserve"> 1uczeń </w:t>
      </w:r>
      <w:r w:rsidRPr="00AE2576">
        <w:t xml:space="preserve">1 miejsce, 1 uczeń 2 miejsce </w:t>
      </w:r>
    </w:p>
    <w:p w:rsidR="00AE2576" w:rsidRPr="00AE2576" w:rsidRDefault="00AE2576" w:rsidP="009D19AC">
      <w:pPr>
        <w:pStyle w:val="Bezodstpw1"/>
        <w:numPr>
          <w:ilvl w:val="0"/>
          <w:numId w:val="22"/>
        </w:numPr>
        <w:spacing w:line="276" w:lineRule="auto"/>
      </w:pPr>
      <w:r w:rsidRPr="00AE2576">
        <w:t>Integracyjny mecz koszykówki – listopad 2023</w:t>
      </w:r>
    </w:p>
    <w:p w:rsidR="00AE2576" w:rsidRPr="00AE2576" w:rsidRDefault="00AE2576" w:rsidP="009D19AC">
      <w:pPr>
        <w:pStyle w:val="Bezodstpw1"/>
        <w:numPr>
          <w:ilvl w:val="0"/>
          <w:numId w:val="22"/>
        </w:numPr>
        <w:spacing w:line="276" w:lineRule="auto"/>
      </w:pPr>
      <w:r w:rsidRPr="00AE2576">
        <w:t xml:space="preserve">Łódzki Mityng Pływacki Olimpiad Specjalnych – grudzień 2023 </w:t>
      </w:r>
      <w:r>
        <w:t xml:space="preserve">- </w:t>
      </w:r>
      <w:r w:rsidRPr="00AE2576">
        <w:t>2 uczniów 1 miejsce, 2 uczniów 2 miejsce oraz 1 uczeń 3 miejsce</w:t>
      </w:r>
    </w:p>
    <w:p w:rsidR="00AE2576" w:rsidRPr="00AE2576" w:rsidRDefault="00AE2576" w:rsidP="009D19AC">
      <w:pPr>
        <w:pStyle w:val="Bezodstpw1"/>
        <w:numPr>
          <w:ilvl w:val="0"/>
          <w:numId w:val="23"/>
        </w:numPr>
        <w:spacing w:line="276" w:lineRule="auto"/>
      </w:pPr>
      <w:r w:rsidRPr="00AE2576">
        <w:t>Udział w Igrzyskach bez barier ogólnopolskie zawody sportowe dla dzieci i młodzieży z niepełnosprawnościami – grudzień 2023</w:t>
      </w:r>
    </w:p>
    <w:p w:rsidR="00EE788F" w:rsidRPr="00835295" w:rsidRDefault="00AE2576" w:rsidP="00821629">
      <w:pPr>
        <w:pStyle w:val="Bezodstpw1"/>
        <w:numPr>
          <w:ilvl w:val="0"/>
          <w:numId w:val="23"/>
        </w:numPr>
        <w:spacing w:line="276" w:lineRule="auto"/>
      </w:pPr>
      <w:r w:rsidRPr="00AE2576">
        <w:t>Regionalny Turniej Bowlingu w Wieluniu – marzec 2024</w:t>
      </w:r>
      <w:r>
        <w:t xml:space="preserve"> - </w:t>
      </w:r>
      <w:r w:rsidR="006D67C8">
        <w:t>2 uczniów 1 miejsce,</w:t>
      </w:r>
      <w:r w:rsidR="006D67C8">
        <w:br/>
      </w:r>
      <w:r w:rsidRPr="00AE2576">
        <w:t>2 uczniów 2 miejsce</w:t>
      </w:r>
    </w:p>
    <w:p w:rsidR="00835295" w:rsidRDefault="00835295" w:rsidP="00821629">
      <w:pPr>
        <w:pStyle w:val="Bezodstpw1"/>
        <w:spacing w:line="276" w:lineRule="auto"/>
        <w:rPr>
          <w:b/>
        </w:rPr>
      </w:pPr>
    </w:p>
    <w:p w:rsidR="00835295" w:rsidRDefault="00835295" w:rsidP="00821629">
      <w:pPr>
        <w:pStyle w:val="Bezodstpw1"/>
        <w:spacing w:line="276" w:lineRule="auto"/>
        <w:rPr>
          <w:b/>
        </w:rPr>
      </w:pPr>
    </w:p>
    <w:p w:rsidR="00835295" w:rsidRDefault="00835295" w:rsidP="00821629">
      <w:pPr>
        <w:pStyle w:val="Bezodstpw1"/>
        <w:spacing w:line="276" w:lineRule="auto"/>
        <w:rPr>
          <w:b/>
        </w:rPr>
      </w:pPr>
    </w:p>
    <w:p w:rsidR="00835295" w:rsidRDefault="00835295" w:rsidP="00821629">
      <w:pPr>
        <w:pStyle w:val="Bezodstpw1"/>
        <w:spacing w:line="276" w:lineRule="auto"/>
        <w:rPr>
          <w:b/>
        </w:rPr>
      </w:pPr>
    </w:p>
    <w:p w:rsidR="00835295" w:rsidRDefault="00835295" w:rsidP="00821629">
      <w:pPr>
        <w:pStyle w:val="Bezodstpw1"/>
        <w:spacing w:line="276" w:lineRule="auto"/>
        <w:rPr>
          <w:b/>
        </w:rPr>
      </w:pPr>
    </w:p>
    <w:p w:rsidR="00835295" w:rsidRDefault="00835295" w:rsidP="00821629">
      <w:pPr>
        <w:pStyle w:val="Bezodstpw1"/>
        <w:spacing w:line="276" w:lineRule="auto"/>
        <w:rPr>
          <w:b/>
        </w:rPr>
      </w:pPr>
    </w:p>
    <w:p w:rsidR="00835295" w:rsidRDefault="00835295" w:rsidP="00821629">
      <w:pPr>
        <w:pStyle w:val="Bezodstpw1"/>
        <w:spacing w:line="276" w:lineRule="auto"/>
        <w:rPr>
          <w:b/>
        </w:rPr>
      </w:pPr>
    </w:p>
    <w:p w:rsidR="009C5F5E" w:rsidRPr="00821629" w:rsidRDefault="00821629" w:rsidP="00821629">
      <w:pPr>
        <w:pStyle w:val="Bezodstpw1"/>
        <w:spacing w:line="276" w:lineRule="auto"/>
        <w:rPr>
          <w:b/>
        </w:rPr>
      </w:pPr>
      <w:r w:rsidRPr="00821629">
        <w:rPr>
          <w:b/>
        </w:rPr>
        <w:lastRenderedPageBreak/>
        <w:t>Osiągniecia wychowanków Powiatowego Młodzieżowego Domu Kultury S</w:t>
      </w:r>
      <w:r>
        <w:rPr>
          <w:b/>
        </w:rPr>
        <w:t>portu</w:t>
      </w:r>
      <w:r>
        <w:rPr>
          <w:b/>
        </w:rPr>
        <w:br/>
      </w:r>
      <w:r w:rsidRPr="00821629">
        <w:rPr>
          <w:b/>
        </w:rPr>
        <w:t xml:space="preserve">i Promocji </w:t>
      </w:r>
    </w:p>
    <w:p w:rsidR="00794E7B" w:rsidRDefault="00B85418" w:rsidP="00794E7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roku szkolny 20</w:t>
      </w:r>
      <w:r w:rsidR="00AE2126">
        <w:rPr>
          <w:rFonts w:ascii="Times New Roman" w:hAnsi="Times New Roman" w:cs="Times New Roman"/>
          <w:sz w:val="24"/>
          <w:szCs w:val="24"/>
        </w:rPr>
        <w:t>23/2024</w:t>
      </w:r>
      <w:r w:rsidR="00794E7B">
        <w:rPr>
          <w:rFonts w:ascii="Times New Roman" w:hAnsi="Times New Roman" w:cs="Times New Roman"/>
          <w:sz w:val="24"/>
          <w:szCs w:val="24"/>
        </w:rPr>
        <w:t xml:space="preserve"> wychowankowie</w:t>
      </w:r>
      <w:r w:rsidR="00BB46C0" w:rsidRPr="00D70528">
        <w:rPr>
          <w:rFonts w:ascii="Times New Roman" w:hAnsi="Times New Roman" w:cs="Times New Roman"/>
          <w:sz w:val="24"/>
          <w:szCs w:val="24"/>
        </w:rPr>
        <w:t xml:space="preserve"> </w:t>
      </w:r>
      <w:r w:rsidR="00BB46C0" w:rsidRPr="00821629">
        <w:rPr>
          <w:rFonts w:ascii="Times New Roman" w:hAnsi="Times New Roman" w:cs="Times New Roman"/>
          <w:sz w:val="24"/>
          <w:szCs w:val="24"/>
        </w:rPr>
        <w:t xml:space="preserve">Powiatowego Młodzieżowego Domu Kultury i Sportu </w:t>
      </w:r>
      <w:r w:rsidR="00794E7B" w:rsidRPr="002B1DEB">
        <w:rPr>
          <w:rFonts w:ascii="Times New Roman" w:hAnsi="Times New Roman"/>
          <w:sz w:val="24"/>
          <w:szCs w:val="24"/>
        </w:rPr>
        <w:t xml:space="preserve">zdobyli łącznie </w:t>
      </w:r>
      <w:r w:rsidR="00AE2126">
        <w:rPr>
          <w:rFonts w:ascii="Times New Roman" w:hAnsi="Times New Roman"/>
          <w:sz w:val="24"/>
          <w:szCs w:val="24"/>
        </w:rPr>
        <w:t>5</w:t>
      </w:r>
      <w:r w:rsidR="00450BFC">
        <w:rPr>
          <w:rFonts w:ascii="Times New Roman" w:hAnsi="Times New Roman"/>
          <w:sz w:val="24"/>
          <w:szCs w:val="24"/>
        </w:rPr>
        <w:t>3</w:t>
      </w:r>
      <w:r w:rsidR="00B050A2">
        <w:rPr>
          <w:rFonts w:ascii="Times New Roman" w:hAnsi="Times New Roman"/>
          <w:sz w:val="24"/>
          <w:szCs w:val="24"/>
        </w:rPr>
        <w:t xml:space="preserve"> nagr</w:t>
      </w:r>
      <w:r w:rsidR="00450BFC">
        <w:rPr>
          <w:rFonts w:ascii="Times New Roman" w:hAnsi="Times New Roman"/>
          <w:sz w:val="24"/>
          <w:szCs w:val="24"/>
        </w:rPr>
        <w:t>ody</w:t>
      </w:r>
      <w:r w:rsidR="00B050A2">
        <w:rPr>
          <w:rFonts w:ascii="Times New Roman" w:hAnsi="Times New Roman"/>
          <w:sz w:val="24"/>
          <w:szCs w:val="24"/>
        </w:rPr>
        <w:t xml:space="preserve"> i </w:t>
      </w:r>
      <w:r w:rsidR="00AE2126">
        <w:rPr>
          <w:rFonts w:ascii="Times New Roman" w:hAnsi="Times New Roman"/>
          <w:sz w:val="24"/>
          <w:szCs w:val="24"/>
        </w:rPr>
        <w:t xml:space="preserve">22 </w:t>
      </w:r>
      <w:r>
        <w:rPr>
          <w:rFonts w:ascii="Times New Roman" w:hAnsi="Times New Roman"/>
          <w:sz w:val="24"/>
          <w:szCs w:val="24"/>
        </w:rPr>
        <w:t>wyróżnie</w:t>
      </w:r>
      <w:r w:rsidR="00450BFC">
        <w:rPr>
          <w:rFonts w:ascii="Times New Roman" w:hAnsi="Times New Roman"/>
          <w:sz w:val="24"/>
          <w:szCs w:val="24"/>
        </w:rPr>
        <w:t>nia</w:t>
      </w:r>
      <w:r w:rsidR="00794E7B" w:rsidRPr="00E36114">
        <w:rPr>
          <w:rFonts w:ascii="Times New Roman" w:hAnsi="Times New Roman"/>
          <w:sz w:val="24"/>
          <w:szCs w:val="24"/>
        </w:rPr>
        <w:t>.</w:t>
      </w:r>
    </w:p>
    <w:tbl>
      <w:tblPr>
        <w:tblW w:w="9360" w:type="dxa"/>
        <w:jc w:val="center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568"/>
        <w:gridCol w:w="568"/>
        <w:gridCol w:w="567"/>
        <w:gridCol w:w="709"/>
        <w:gridCol w:w="850"/>
        <w:gridCol w:w="567"/>
        <w:gridCol w:w="567"/>
        <w:gridCol w:w="483"/>
        <w:gridCol w:w="510"/>
        <w:gridCol w:w="708"/>
        <w:gridCol w:w="993"/>
        <w:gridCol w:w="567"/>
        <w:gridCol w:w="426"/>
      </w:tblGrid>
      <w:tr w:rsidR="00AE2126" w:rsidTr="003277EF">
        <w:trPr>
          <w:trHeight w:val="565"/>
          <w:jc w:val="center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76923C" w:themeFill="accent3" w:themeFillShade="BF"/>
            <w:hideMark/>
          </w:tcPr>
          <w:p w:rsidR="00AE2126" w:rsidRDefault="00AE212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Ranga konkursu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76923C" w:themeFill="accent3" w:themeFillShade="BF"/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Indywidualne</w:t>
            </w: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6923C" w:themeFill="accent3" w:themeFillShade="BF"/>
            <w:hideMark/>
          </w:tcPr>
          <w:p w:rsidR="00AE2126" w:rsidRDefault="00AE2126">
            <w:pPr>
              <w:spacing w:after="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Grupowe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AE2126" w:rsidRDefault="00AE2126">
            <w:pPr>
              <w:spacing w:after="16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RAZEM</w:t>
            </w:r>
          </w:p>
        </w:tc>
      </w:tr>
      <w:tr w:rsidR="00AE2126" w:rsidTr="003277EF">
        <w:trPr>
          <w:trHeight w:val="436"/>
          <w:jc w:val="center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2126" w:rsidRDefault="00AE21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 w:themeFill="accent3" w:themeFillTint="66"/>
            <w:hideMark/>
          </w:tcPr>
          <w:p w:rsidR="00AE2126" w:rsidRDefault="00AE2126">
            <w:pPr>
              <w:spacing w:after="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Wokaliści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 w:themeFill="accent3" w:themeFillTint="66"/>
            <w:hideMark/>
          </w:tcPr>
          <w:p w:rsidR="00AE2126" w:rsidRDefault="00AE2126">
            <w:pPr>
              <w:spacing w:after="0" w:line="25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Keyboardziści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 w:themeFill="accent3" w:themeFillTint="66"/>
            <w:hideMark/>
          </w:tcPr>
          <w:p w:rsidR="00AE2126" w:rsidRDefault="00AE2126">
            <w:pPr>
              <w:spacing w:after="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Plastycy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AE2126" w:rsidRDefault="00AE21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Chór</w:t>
            </w:r>
          </w:p>
        </w:tc>
        <w:tc>
          <w:tcPr>
            <w:tcW w:w="12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6E3BC" w:themeFill="accent3" w:themeFillTint="66"/>
            <w:hideMark/>
          </w:tcPr>
          <w:p w:rsidR="00AE2126" w:rsidRDefault="00AE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Zespoły wokalne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 w:themeFill="accent3" w:themeFillTint="66"/>
            <w:hideMark/>
          </w:tcPr>
          <w:p w:rsidR="00AE2126" w:rsidRDefault="00AE21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Tancerze</w:t>
            </w:r>
          </w:p>
        </w:tc>
        <w:tc>
          <w:tcPr>
            <w:tcW w:w="141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AE2126" w:rsidRDefault="00AE21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E2126" w:rsidTr="003277EF">
        <w:trPr>
          <w:trHeight w:val="280"/>
          <w:jc w:val="center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2126" w:rsidRDefault="00AE21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W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W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W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2126" w:rsidRDefault="00AE21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W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2126" w:rsidRDefault="00AE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W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N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2126" w:rsidRDefault="00AE21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W</w:t>
            </w:r>
          </w:p>
        </w:tc>
      </w:tr>
      <w:tr w:rsidR="00AE2126" w:rsidTr="003277EF">
        <w:trPr>
          <w:trHeight w:val="435"/>
          <w:jc w:val="center"/>
        </w:trPr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Międzynarodowy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E2126" w:rsidTr="003277EF">
        <w:trPr>
          <w:trHeight w:val="507"/>
          <w:jc w:val="center"/>
        </w:trPr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Ogólnopolski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  <w:tr w:rsidR="00AE2126" w:rsidTr="003277EF">
        <w:trPr>
          <w:trHeight w:val="449"/>
          <w:jc w:val="center"/>
        </w:trPr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Regionalny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AE2126" w:rsidTr="003277EF">
        <w:trPr>
          <w:trHeight w:val="379"/>
          <w:jc w:val="center"/>
        </w:trPr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Wojewódzki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</w:tr>
      <w:tr w:rsidR="00AE2126" w:rsidTr="003277EF">
        <w:trPr>
          <w:trHeight w:val="372"/>
          <w:jc w:val="center"/>
        </w:trPr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Powiatowy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AE2126" w:rsidTr="003277EF">
        <w:trPr>
          <w:trHeight w:val="146"/>
          <w:jc w:val="center"/>
        </w:trPr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RAZEM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126" w:rsidRDefault="00AE2126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</w:tr>
    </w:tbl>
    <w:p w:rsidR="00AE2126" w:rsidRDefault="00AE2126" w:rsidP="00794E7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5418" w:rsidRDefault="00B85418" w:rsidP="00B85418">
      <w:pPr>
        <w:spacing w:after="0"/>
        <w:rPr>
          <w:rFonts w:ascii="Times New Roman" w:hAnsi="Times New Roman"/>
          <w:sz w:val="24"/>
          <w:szCs w:val="24"/>
        </w:rPr>
      </w:pPr>
      <w:r w:rsidRPr="00873F58">
        <w:rPr>
          <w:rFonts w:ascii="Times New Roman" w:hAnsi="Times New Roman"/>
          <w:sz w:val="24"/>
          <w:szCs w:val="24"/>
        </w:rPr>
        <w:t>N – nagrody     W – wyróżnienia</w:t>
      </w:r>
    </w:p>
    <w:p w:rsidR="003128DE" w:rsidRPr="00873F58" w:rsidRDefault="003128DE" w:rsidP="00B85418">
      <w:pPr>
        <w:spacing w:after="0"/>
        <w:rPr>
          <w:rFonts w:ascii="Times New Roman" w:hAnsi="Times New Roman"/>
          <w:sz w:val="24"/>
          <w:szCs w:val="24"/>
        </w:rPr>
      </w:pPr>
    </w:p>
    <w:p w:rsidR="003128DE" w:rsidRPr="002B1AC2" w:rsidRDefault="003128DE" w:rsidP="002B1AC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B1A">
        <w:rPr>
          <w:rFonts w:ascii="Times New Roman" w:hAnsi="Times New Roman" w:cs="Times New Roman"/>
          <w:b/>
          <w:sz w:val="24"/>
          <w:szCs w:val="24"/>
        </w:rPr>
        <w:t>Osiągnięcia</w:t>
      </w:r>
      <w:r w:rsidRPr="002B1AC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EA3B1A">
        <w:rPr>
          <w:rFonts w:ascii="Times New Roman" w:hAnsi="Times New Roman" w:cs="Times New Roman"/>
          <w:b/>
          <w:sz w:val="24"/>
          <w:szCs w:val="24"/>
        </w:rPr>
        <w:t>plastyków</w:t>
      </w:r>
    </w:p>
    <w:p w:rsidR="003128DE" w:rsidRPr="002B1AC2" w:rsidRDefault="003128DE" w:rsidP="009D19A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Ogólnopolski konkurs plastyczny „Choinki Jedynki” – Tajemnice Świąt Bożego Narodzenia, Warszawa – 2 wyróżnienia</w:t>
      </w:r>
    </w:p>
    <w:p w:rsidR="003128DE" w:rsidRPr="002B1AC2" w:rsidRDefault="003128DE" w:rsidP="009D19A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Ogólnopolski konkurs plastyczny dla dzieci i młodzieży „Rodzinne wędrówki”, Warszawa – 1 nagroda</w:t>
      </w:r>
    </w:p>
    <w:p w:rsidR="003128DE" w:rsidRPr="002B1AC2" w:rsidRDefault="003128DE" w:rsidP="009D19A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XXV Wojewódzki konkurs plastyczny „Polska i je</w:t>
      </w:r>
      <w:r w:rsidR="00450BFC">
        <w:rPr>
          <w:rFonts w:ascii="Times New Roman" w:hAnsi="Times New Roman" w:cs="Times New Roman"/>
          <w:bCs/>
          <w:sz w:val="24"/>
          <w:szCs w:val="24"/>
        </w:rPr>
        <w:t xml:space="preserve">j malownicze miejsca”, Wieluń </w:t>
      </w:r>
      <w:r w:rsidR="00450BFC">
        <w:rPr>
          <w:rFonts w:ascii="Times New Roman" w:hAnsi="Times New Roman" w:cs="Times New Roman"/>
          <w:bCs/>
          <w:sz w:val="24"/>
          <w:szCs w:val="24"/>
        </w:rPr>
        <w:br/>
        <w:t xml:space="preserve">– </w:t>
      </w:r>
      <w:r w:rsidRPr="002B1AC2">
        <w:rPr>
          <w:rFonts w:ascii="Times New Roman" w:hAnsi="Times New Roman" w:cs="Times New Roman"/>
          <w:bCs/>
          <w:sz w:val="24"/>
          <w:szCs w:val="24"/>
        </w:rPr>
        <w:t>6 nagród</w:t>
      </w:r>
    </w:p>
    <w:p w:rsidR="003128DE" w:rsidRPr="002B1AC2" w:rsidRDefault="003128DE" w:rsidP="009D19A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Ogólnopolski konkurs plastyczny „Kartka Wielkanocna”, Legnica – 2 wyróżnienia</w:t>
      </w:r>
    </w:p>
    <w:p w:rsidR="003128DE" w:rsidRPr="002B1AC2" w:rsidRDefault="003128DE" w:rsidP="009D19A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Ogólnopolski konkurs plastyczny „Nasza Flaga”, Lublin – 1 nagroda</w:t>
      </w:r>
    </w:p>
    <w:p w:rsidR="003128DE" w:rsidRPr="002B1AC2" w:rsidRDefault="003128DE" w:rsidP="009D19AC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 xml:space="preserve">V Ogólnopolski konkurs plastyczny „Książka pięknie zilustrowana” „Atlas fantastycznych zwierząt”, Gdynia – 2 wyróżnienia </w:t>
      </w:r>
    </w:p>
    <w:p w:rsidR="003128DE" w:rsidRPr="00EA3B1A" w:rsidRDefault="003128DE" w:rsidP="002B1AC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B1A">
        <w:rPr>
          <w:rFonts w:ascii="Times New Roman" w:hAnsi="Times New Roman" w:cs="Times New Roman"/>
          <w:b/>
          <w:sz w:val="24"/>
          <w:szCs w:val="24"/>
        </w:rPr>
        <w:t xml:space="preserve">Osiągnięcia </w:t>
      </w:r>
      <w:proofErr w:type="spellStart"/>
      <w:r w:rsidRPr="00EA3B1A">
        <w:rPr>
          <w:rFonts w:ascii="Times New Roman" w:hAnsi="Times New Roman" w:cs="Times New Roman"/>
          <w:b/>
          <w:sz w:val="24"/>
          <w:szCs w:val="24"/>
        </w:rPr>
        <w:t>keyboardzistów</w:t>
      </w:r>
      <w:proofErr w:type="spellEnd"/>
    </w:p>
    <w:p w:rsidR="003128DE" w:rsidRPr="002B1AC2" w:rsidRDefault="003128DE" w:rsidP="009D19AC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AC2">
        <w:rPr>
          <w:rFonts w:ascii="Times New Roman" w:hAnsi="Times New Roman" w:cs="Times New Roman"/>
          <w:sz w:val="24"/>
          <w:szCs w:val="24"/>
        </w:rPr>
        <w:t>XVI Wojewódzki Przegląd Młodych Instrume</w:t>
      </w:r>
      <w:r w:rsidR="00450BFC">
        <w:rPr>
          <w:rFonts w:ascii="Times New Roman" w:hAnsi="Times New Roman" w:cs="Times New Roman"/>
          <w:sz w:val="24"/>
          <w:szCs w:val="24"/>
        </w:rPr>
        <w:t>ntalistów, Aleksandrów Łódzki</w:t>
      </w:r>
      <w:r w:rsidR="00450BFC">
        <w:rPr>
          <w:rFonts w:ascii="Times New Roman" w:hAnsi="Times New Roman" w:cs="Times New Roman"/>
          <w:sz w:val="24"/>
          <w:szCs w:val="24"/>
        </w:rPr>
        <w:br/>
        <w:t xml:space="preserve">– </w:t>
      </w:r>
      <w:r w:rsidRPr="002B1AC2">
        <w:rPr>
          <w:rFonts w:ascii="Times New Roman" w:hAnsi="Times New Roman" w:cs="Times New Roman"/>
          <w:sz w:val="24"/>
          <w:szCs w:val="24"/>
        </w:rPr>
        <w:t>1 nagroda</w:t>
      </w:r>
    </w:p>
    <w:p w:rsidR="003128DE" w:rsidRPr="002B1AC2" w:rsidRDefault="003128DE" w:rsidP="009D19AC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AC2">
        <w:rPr>
          <w:rFonts w:ascii="Times New Roman" w:hAnsi="Times New Roman" w:cs="Times New Roman"/>
          <w:sz w:val="24"/>
          <w:szCs w:val="24"/>
        </w:rPr>
        <w:t>I Ogólnopolski Konkurs Keyboardowy „Złoty Akord”, Wrocław – 2 nagrody</w:t>
      </w:r>
    </w:p>
    <w:p w:rsidR="003128DE" w:rsidRPr="002B1AC2" w:rsidRDefault="003128DE" w:rsidP="009D19AC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AC2">
        <w:rPr>
          <w:rFonts w:ascii="Times New Roman" w:hAnsi="Times New Roman" w:cs="Times New Roman"/>
          <w:sz w:val="24"/>
          <w:szCs w:val="24"/>
        </w:rPr>
        <w:t>XIX Dolnośląski Konkurs Keyboardowy „Mistrz Klawiatury”, Świdnica – 3 nagrody</w:t>
      </w:r>
    </w:p>
    <w:p w:rsidR="003128DE" w:rsidRPr="002B1AC2" w:rsidRDefault="003128DE" w:rsidP="009D19AC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AC2">
        <w:rPr>
          <w:rFonts w:ascii="Times New Roman" w:hAnsi="Times New Roman" w:cs="Times New Roman"/>
          <w:sz w:val="24"/>
          <w:szCs w:val="24"/>
        </w:rPr>
        <w:t xml:space="preserve">XVII </w:t>
      </w:r>
      <w:proofErr w:type="spellStart"/>
      <w:r w:rsidRPr="002B1AC2">
        <w:rPr>
          <w:rFonts w:ascii="Times New Roman" w:hAnsi="Times New Roman" w:cs="Times New Roman"/>
          <w:sz w:val="24"/>
          <w:szCs w:val="24"/>
        </w:rPr>
        <w:t>Międzypowiatowe</w:t>
      </w:r>
      <w:proofErr w:type="spellEnd"/>
      <w:r w:rsidRPr="002B1AC2">
        <w:rPr>
          <w:rFonts w:ascii="Times New Roman" w:hAnsi="Times New Roman" w:cs="Times New Roman"/>
          <w:sz w:val="24"/>
          <w:szCs w:val="24"/>
        </w:rPr>
        <w:t xml:space="preserve"> Spotkania Młodych </w:t>
      </w:r>
      <w:proofErr w:type="spellStart"/>
      <w:r w:rsidRPr="002B1AC2">
        <w:rPr>
          <w:rFonts w:ascii="Times New Roman" w:hAnsi="Times New Roman" w:cs="Times New Roman"/>
          <w:sz w:val="24"/>
          <w:szCs w:val="24"/>
        </w:rPr>
        <w:t>Key</w:t>
      </w:r>
      <w:r w:rsidR="00450BFC">
        <w:rPr>
          <w:rFonts w:ascii="Times New Roman" w:hAnsi="Times New Roman" w:cs="Times New Roman"/>
          <w:sz w:val="24"/>
          <w:szCs w:val="24"/>
        </w:rPr>
        <w:t>boardzistów</w:t>
      </w:r>
      <w:proofErr w:type="spellEnd"/>
      <w:r w:rsidR="00450BFC">
        <w:rPr>
          <w:rFonts w:ascii="Times New Roman" w:hAnsi="Times New Roman" w:cs="Times New Roman"/>
          <w:sz w:val="24"/>
          <w:szCs w:val="24"/>
        </w:rPr>
        <w:t>, Wieluń – 5 nagród,</w:t>
      </w:r>
      <w:r w:rsidR="00450BFC">
        <w:rPr>
          <w:rFonts w:ascii="Times New Roman" w:hAnsi="Times New Roman" w:cs="Times New Roman"/>
          <w:sz w:val="24"/>
          <w:szCs w:val="24"/>
        </w:rPr>
        <w:br/>
      </w:r>
      <w:r w:rsidRPr="002B1AC2">
        <w:rPr>
          <w:rFonts w:ascii="Times New Roman" w:hAnsi="Times New Roman" w:cs="Times New Roman"/>
          <w:sz w:val="24"/>
          <w:szCs w:val="24"/>
        </w:rPr>
        <w:t xml:space="preserve">2 wyróżnienia </w:t>
      </w:r>
    </w:p>
    <w:p w:rsidR="003128DE" w:rsidRPr="002B1AC2" w:rsidRDefault="003128DE" w:rsidP="009D19AC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AC2">
        <w:rPr>
          <w:rFonts w:ascii="Times New Roman" w:hAnsi="Times New Roman" w:cs="Times New Roman"/>
          <w:sz w:val="24"/>
          <w:szCs w:val="24"/>
        </w:rPr>
        <w:t>XIX Wiosenny Festiwal Instrumentów Klawiszowych, Tarnowskie Góry – 4 nagrody</w:t>
      </w:r>
    </w:p>
    <w:p w:rsidR="003128DE" w:rsidRPr="00EA3B1A" w:rsidRDefault="003128DE" w:rsidP="002B1AC2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A3B1A">
        <w:rPr>
          <w:rFonts w:ascii="Times New Roman" w:hAnsi="Times New Roman" w:cs="Times New Roman"/>
          <w:b/>
          <w:color w:val="000000"/>
          <w:sz w:val="24"/>
          <w:szCs w:val="24"/>
        </w:rPr>
        <w:t>Osiągnięcia wokalistów</w:t>
      </w:r>
    </w:p>
    <w:p w:rsidR="003128DE" w:rsidRPr="002B1AC2" w:rsidRDefault="003128DE" w:rsidP="009D19AC">
      <w:pPr>
        <w:pStyle w:val="NormalnyWeb"/>
        <w:numPr>
          <w:ilvl w:val="0"/>
          <w:numId w:val="11"/>
        </w:numPr>
        <w:spacing w:before="0" w:beforeAutospacing="0" w:after="0" w:afterAutospacing="0" w:line="276" w:lineRule="auto"/>
        <w:jc w:val="both"/>
      </w:pPr>
      <w:r w:rsidRPr="002B1AC2">
        <w:t xml:space="preserve">XXV </w:t>
      </w:r>
      <w:proofErr w:type="spellStart"/>
      <w:r w:rsidRPr="002B1AC2">
        <w:t>Międzypowiatowy</w:t>
      </w:r>
      <w:proofErr w:type="spellEnd"/>
      <w:r w:rsidRPr="002B1AC2">
        <w:t xml:space="preserve"> Festiwal Piosenki Patriotycznej i Pieśni Polskiej, </w:t>
      </w:r>
      <w:r w:rsidR="00450BFC">
        <w:t>Wieluń –</w:t>
      </w:r>
      <w:r w:rsidR="00450BFC">
        <w:br/>
      </w:r>
      <w:r w:rsidRPr="002B1AC2">
        <w:t>6 nagród, 3 wyróżnienia</w:t>
      </w:r>
    </w:p>
    <w:p w:rsidR="003128DE" w:rsidRPr="002B1AC2" w:rsidRDefault="003128DE" w:rsidP="009D19AC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AC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lastRenderedPageBreak/>
        <w:t>IV Ogólnopolski Festiwal Piosenki</w:t>
      </w:r>
      <w:r w:rsidR="00450BFC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DŹWIĘKI WOLNOŚCI GDYNIA 2023</w:t>
      </w:r>
      <w:r w:rsidR="00450BFC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br/>
        <w:t xml:space="preserve">– </w:t>
      </w:r>
      <w:r w:rsidRPr="002B1AC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1 nagroda, 1 wyróżnienie</w:t>
      </w:r>
    </w:p>
    <w:p w:rsidR="003128DE" w:rsidRPr="002B1AC2" w:rsidRDefault="003128DE" w:rsidP="009D19AC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AC2">
        <w:rPr>
          <w:rFonts w:ascii="Times New Roman" w:hAnsi="Times New Roman" w:cs="Times New Roman"/>
          <w:sz w:val="24"/>
          <w:szCs w:val="24"/>
        </w:rPr>
        <w:t>XX Feryjna Akcja „Poszukujemy wokalnyc</w:t>
      </w:r>
      <w:r w:rsidR="00450BFC">
        <w:rPr>
          <w:rFonts w:ascii="Times New Roman" w:hAnsi="Times New Roman" w:cs="Times New Roman"/>
          <w:sz w:val="24"/>
          <w:szCs w:val="24"/>
        </w:rPr>
        <w:t>h perełek”, Wieluń – 2 nagrody,</w:t>
      </w:r>
      <w:r w:rsidR="00450BFC">
        <w:rPr>
          <w:rFonts w:ascii="Times New Roman" w:hAnsi="Times New Roman" w:cs="Times New Roman"/>
          <w:sz w:val="24"/>
          <w:szCs w:val="24"/>
        </w:rPr>
        <w:br/>
      </w:r>
      <w:r w:rsidRPr="002B1AC2">
        <w:rPr>
          <w:rFonts w:ascii="Times New Roman" w:hAnsi="Times New Roman" w:cs="Times New Roman"/>
          <w:sz w:val="24"/>
          <w:szCs w:val="24"/>
        </w:rPr>
        <w:t>1 wyróżnienie</w:t>
      </w:r>
    </w:p>
    <w:p w:rsidR="003128DE" w:rsidRPr="002B1AC2" w:rsidRDefault="003128DE" w:rsidP="009D19AC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AC2">
        <w:rPr>
          <w:rFonts w:ascii="Times New Roman" w:hAnsi="Times New Roman" w:cs="Times New Roman"/>
          <w:sz w:val="24"/>
          <w:szCs w:val="24"/>
        </w:rPr>
        <w:t xml:space="preserve">XX </w:t>
      </w:r>
      <w:proofErr w:type="spellStart"/>
      <w:r w:rsidRPr="002B1AC2">
        <w:rPr>
          <w:rFonts w:ascii="Times New Roman" w:hAnsi="Times New Roman" w:cs="Times New Roman"/>
          <w:sz w:val="24"/>
          <w:szCs w:val="24"/>
        </w:rPr>
        <w:t>Międzypowiatowy</w:t>
      </w:r>
      <w:proofErr w:type="spellEnd"/>
      <w:r w:rsidRPr="002B1AC2">
        <w:rPr>
          <w:rFonts w:ascii="Times New Roman" w:hAnsi="Times New Roman" w:cs="Times New Roman"/>
          <w:sz w:val="24"/>
          <w:szCs w:val="24"/>
        </w:rPr>
        <w:t xml:space="preserve"> Festiwal Piosenki Optymistyczn</w:t>
      </w:r>
      <w:r w:rsidR="00450BFC">
        <w:rPr>
          <w:rFonts w:ascii="Times New Roman" w:hAnsi="Times New Roman" w:cs="Times New Roman"/>
          <w:sz w:val="24"/>
          <w:szCs w:val="24"/>
        </w:rPr>
        <w:t>ej i Turystycznej, Wieluń</w:t>
      </w:r>
      <w:r w:rsidR="00450BFC">
        <w:rPr>
          <w:rFonts w:ascii="Times New Roman" w:hAnsi="Times New Roman" w:cs="Times New Roman"/>
          <w:sz w:val="24"/>
          <w:szCs w:val="24"/>
        </w:rPr>
        <w:br/>
      </w:r>
      <w:r w:rsidRPr="002B1AC2">
        <w:rPr>
          <w:rFonts w:ascii="Times New Roman" w:hAnsi="Times New Roman" w:cs="Times New Roman"/>
          <w:sz w:val="24"/>
          <w:szCs w:val="24"/>
        </w:rPr>
        <w:t>– 8 nagród, 6 wyróżnień</w:t>
      </w:r>
    </w:p>
    <w:p w:rsidR="003128DE" w:rsidRPr="002B1AC2" w:rsidRDefault="003128DE" w:rsidP="009D19AC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AC2">
        <w:rPr>
          <w:rFonts w:ascii="Times New Roman" w:hAnsi="Times New Roman" w:cs="Times New Roman"/>
          <w:sz w:val="24"/>
          <w:szCs w:val="24"/>
        </w:rPr>
        <w:t>XXX Regionalny Festiwal Piosenki, Złoczew – 4 nagrody, 3 wyróżnienia</w:t>
      </w:r>
    </w:p>
    <w:p w:rsidR="003128DE" w:rsidRPr="00EA3B1A" w:rsidRDefault="003128DE" w:rsidP="002B1AC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B1A">
        <w:rPr>
          <w:rFonts w:ascii="Times New Roman" w:hAnsi="Times New Roman" w:cs="Times New Roman"/>
          <w:b/>
          <w:sz w:val="24"/>
          <w:szCs w:val="24"/>
        </w:rPr>
        <w:t>Osiągnięcia chóru</w:t>
      </w:r>
    </w:p>
    <w:p w:rsidR="002B1AC2" w:rsidRPr="002B1AC2" w:rsidRDefault="003128DE" w:rsidP="009D19AC">
      <w:pPr>
        <w:pStyle w:val="Akapitzlist"/>
        <w:numPr>
          <w:ilvl w:val="0"/>
          <w:numId w:val="12"/>
        </w:numPr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2B1AC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XII Międzynarodowy Festiwal Chóralnej Pieśni Maryjnej, Koziegłowy </w:t>
      </w:r>
      <w:r w:rsidR="002B1AC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–</w:t>
      </w:r>
      <w:r w:rsidRPr="002B1AC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nagroda</w:t>
      </w:r>
    </w:p>
    <w:p w:rsidR="002B1AC2" w:rsidRDefault="003128DE" w:rsidP="009D19AC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1A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XII Międzynarodowy Krakow</w:t>
      </w:r>
      <w:r w:rsidR="005505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ski Festiwal Pieśni Adwentowych</w:t>
      </w:r>
      <w:r w:rsidR="005505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B1A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Bożonarodzeniowych </w:t>
      </w:r>
      <w:r w:rsidR="002B1AC2" w:rsidRPr="002B1A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2B1A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nagroda</w:t>
      </w:r>
      <w:r w:rsidR="002B1AC2" w:rsidRPr="002B1AC2">
        <w:rPr>
          <w:rFonts w:ascii="Times New Roman" w:hAnsi="Times New Roman" w:cs="Times New Roman"/>
          <w:sz w:val="24"/>
          <w:szCs w:val="24"/>
        </w:rPr>
        <w:t>.</w:t>
      </w:r>
    </w:p>
    <w:p w:rsidR="002B1AC2" w:rsidRDefault="003128DE" w:rsidP="009D19AC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1AC2">
        <w:rPr>
          <w:rFonts w:ascii="Times New Roman" w:hAnsi="Times New Roman" w:cs="Times New Roman"/>
          <w:sz w:val="24"/>
          <w:szCs w:val="24"/>
          <w:shd w:val="clear" w:color="auto" w:fill="FFFFFF"/>
        </w:rPr>
        <w:t>Udział w eliminacjach do Międzynarodowe</w:t>
      </w:r>
      <w:r w:rsidR="0055056F">
        <w:rPr>
          <w:rFonts w:ascii="Times New Roman" w:hAnsi="Times New Roman" w:cs="Times New Roman"/>
          <w:sz w:val="24"/>
          <w:szCs w:val="24"/>
          <w:shd w:val="clear" w:color="auto" w:fill="FFFFFF"/>
        </w:rPr>
        <w:t>go Festiwalu Kolęd i Pastorałek</w:t>
      </w:r>
      <w:r w:rsidR="0055056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2B1A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Będzinie </w:t>
      </w:r>
      <w:r w:rsidR="002B1AC2" w:rsidRPr="002B1AC2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2B1A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nagroda</w:t>
      </w:r>
    </w:p>
    <w:p w:rsidR="002B1AC2" w:rsidRDefault="003128DE" w:rsidP="009D19AC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1A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XXX Międzynarodowy Festiwal Kolęd i Pastorałek w Będzinie </w:t>
      </w:r>
      <w:r w:rsidR="002B1AC2" w:rsidRPr="002B1AC2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2B1A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nagroda</w:t>
      </w:r>
    </w:p>
    <w:p w:rsidR="00EA3B1A" w:rsidRPr="00EA3B1A" w:rsidRDefault="003128DE" w:rsidP="00EA3B1A">
      <w:pPr>
        <w:pStyle w:val="Bezodstpw1"/>
        <w:numPr>
          <w:ilvl w:val="0"/>
          <w:numId w:val="12"/>
        </w:numPr>
      </w:pPr>
      <w:r w:rsidRPr="002B1AC2">
        <w:rPr>
          <w:shd w:val="clear" w:color="auto" w:fill="FFFFFF"/>
        </w:rPr>
        <w:t xml:space="preserve">23. Międzynarodowy Festiwal Chóralny im. Feliksa Nowowiejskiego w Barczewie </w:t>
      </w:r>
      <w:r w:rsidR="00EA3B1A">
        <w:rPr>
          <w:shd w:val="clear" w:color="auto" w:fill="FFFFFF"/>
        </w:rPr>
        <w:t>–</w:t>
      </w:r>
      <w:r w:rsidRPr="002B1AC2">
        <w:rPr>
          <w:shd w:val="clear" w:color="auto" w:fill="FFFFFF"/>
        </w:rPr>
        <w:t xml:space="preserve"> nagroda</w:t>
      </w:r>
    </w:p>
    <w:p w:rsidR="00EA3B1A" w:rsidRPr="00EA3B1A" w:rsidRDefault="002B1AC2" w:rsidP="00EA3B1A">
      <w:pPr>
        <w:pStyle w:val="Bezodstpw1"/>
      </w:pPr>
      <w:r w:rsidRPr="00EA3B1A">
        <w:rPr>
          <w:b/>
        </w:rPr>
        <w:t>Osiągnięcia tancerzy</w:t>
      </w:r>
    </w:p>
    <w:p w:rsidR="003128DE" w:rsidRPr="00EA3B1A" w:rsidRDefault="003128DE" w:rsidP="001E223E">
      <w:pPr>
        <w:pStyle w:val="Bezodstpw1"/>
        <w:numPr>
          <w:ilvl w:val="0"/>
          <w:numId w:val="52"/>
        </w:numPr>
      </w:pPr>
      <w:r w:rsidRPr="00EA3B1A">
        <w:t>Ogólnopolski Turniej Tańca „Wieluński Dance”, Wieluń – 3 nagrody</w:t>
      </w:r>
    </w:p>
    <w:p w:rsidR="003128DE" w:rsidRPr="00EA3B1A" w:rsidRDefault="003128DE" w:rsidP="002B1AC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B1A">
        <w:rPr>
          <w:rFonts w:ascii="Times New Roman" w:hAnsi="Times New Roman" w:cs="Times New Roman"/>
          <w:b/>
          <w:sz w:val="24"/>
          <w:szCs w:val="24"/>
        </w:rPr>
        <w:t>Osiągnięcia fotograficzne</w:t>
      </w:r>
    </w:p>
    <w:p w:rsidR="003128DE" w:rsidRPr="002B1AC2" w:rsidRDefault="003128DE" w:rsidP="009D19AC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AC2">
        <w:rPr>
          <w:rFonts w:ascii="Times New Roman" w:hAnsi="Times New Roman" w:cs="Times New Roman"/>
          <w:sz w:val="24"/>
          <w:szCs w:val="24"/>
        </w:rPr>
        <w:t>XXII Ogólnopolski Konkurs Fotograficzny Dzieci i Młodzieży „Człowiek, Świat, przyroda”, Koszalin – 1 Kwalifikacja do wystawy pokonkursowej</w:t>
      </w:r>
    </w:p>
    <w:p w:rsidR="002B1AC2" w:rsidRDefault="002B1AC2" w:rsidP="002B1AC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28DE" w:rsidRPr="002B1AC2" w:rsidRDefault="003128DE" w:rsidP="002B1AC2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AC2">
        <w:rPr>
          <w:rFonts w:ascii="Times New Roman" w:hAnsi="Times New Roman" w:cs="Times New Roman"/>
          <w:b/>
          <w:sz w:val="24"/>
          <w:szCs w:val="24"/>
        </w:rPr>
        <w:t>Największe osiągnięcia sekcji sportowych na szczeblu wojewódzkim w ramach współzawodnictwa Powiatowego Szkolnego Związku Sportowego:</w:t>
      </w:r>
    </w:p>
    <w:p w:rsidR="003128DE" w:rsidRPr="002B1AC2" w:rsidRDefault="003128DE" w:rsidP="002B1AC2">
      <w:pPr>
        <w:spacing w:after="0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Szkoły podstawowe „Igrzyska dzieci”</w:t>
      </w:r>
    </w:p>
    <w:p w:rsidR="003128DE" w:rsidRPr="002B1AC2" w:rsidRDefault="003128DE" w:rsidP="002B1AC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dziewczęta:</w:t>
      </w:r>
    </w:p>
    <w:p w:rsidR="003128DE" w:rsidRPr="002B1AC2" w:rsidRDefault="003128DE" w:rsidP="009D19A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V m. w badmintonie – SP Mierzyce</w:t>
      </w:r>
    </w:p>
    <w:p w:rsidR="003128DE" w:rsidRPr="002B1AC2" w:rsidRDefault="003128DE" w:rsidP="009D19A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VII  m. w 3-boju - SP Osjaków</w:t>
      </w:r>
    </w:p>
    <w:p w:rsidR="003128DE" w:rsidRPr="002B1AC2" w:rsidRDefault="003128DE" w:rsidP="009D19A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VII  m. w szachach - SP nr 5 Wieluń</w:t>
      </w:r>
    </w:p>
    <w:p w:rsidR="003128DE" w:rsidRPr="002B1AC2" w:rsidRDefault="003128DE" w:rsidP="002B1AC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chłopcy:</w:t>
      </w:r>
    </w:p>
    <w:p w:rsidR="003128DE" w:rsidRPr="002B1AC2" w:rsidRDefault="003128DE" w:rsidP="009D19A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III m. w Badmintonie  – SP Osjaków</w:t>
      </w:r>
    </w:p>
    <w:p w:rsidR="003128DE" w:rsidRPr="002B1AC2" w:rsidRDefault="003128DE" w:rsidP="009D19A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VII  m. w 3-boju - SP Osjaków</w:t>
      </w:r>
    </w:p>
    <w:p w:rsidR="003128DE" w:rsidRPr="002B1AC2" w:rsidRDefault="003128DE" w:rsidP="009D19A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VII  m. w szachach - SP nr 5 Wieluń</w:t>
      </w:r>
    </w:p>
    <w:p w:rsidR="003128DE" w:rsidRPr="002B1AC2" w:rsidRDefault="003128DE" w:rsidP="002B1AC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Szkoły podstawowe „Igrzyska Młodzieży Szkolnej”</w:t>
      </w:r>
    </w:p>
    <w:p w:rsidR="003128DE" w:rsidRPr="002B1AC2" w:rsidRDefault="003128DE" w:rsidP="002B1AC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dziewczęta:</w:t>
      </w:r>
    </w:p>
    <w:p w:rsidR="003128DE" w:rsidRPr="002B1AC2" w:rsidRDefault="003128DE" w:rsidP="009D19A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II m. w tenisie stołowym - SP Strugi</w:t>
      </w:r>
    </w:p>
    <w:p w:rsidR="003128DE" w:rsidRPr="002B1AC2" w:rsidRDefault="003128DE" w:rsidP="009D19A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IV  m. w badmintonie - SP Osjaków</w:t>
      </w:r>
    </w:p>
    <w:p w:rsidR="003128DE" w:rsidRPr="002B1AC2" w:rsidRDefault="003128DE" w:rsidP="009D19A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V  m. w piłce nożnej - SP Ostrówek</w:t>
      </w:r>
    </w:p>
    <w:p w:rsidR="003128DE" w:rsidRPr="002B1AC2" w:rsidRDefault="003128DE" w:rsidP="002B1AC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chłopcy:</w:t>
      </w:r>
    </w:p>
    <w:p w:rsidR="003128DE" w:rsidRPr="002B1AC2" w:rsidRDefault="003128DE" w:rsidP="009D19A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V m. w badmintonie  – SP Pątnów</w:t>
      </w:r>
    </w:p>
    <w:p w:rsidR="003128DE" w:rsidRPr="002B1AC2" w:rsidRDefault="003128DE" w:rsidP="009D19AC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VII  m. w 3-boju - SP Osjaków</w:t>
      </w:r>
    </w:p>
    <w:p w:rsidR="00562DEA" w:rsidRDefault="003128DE" w:rsidP="002B1AC2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AC2">
        <w:rPr>
          <w:rFonts w:ascii="Times New Roman" w:hAnsi="Times New Roman" w:cs="Times New Roman"/>
          <w:bCs/>
          <w:sz w:val="24"/>
          <w:szCs w:val="24"/>
        </w:rPr>
        <w:t>VII  m. w szachach - SP nr 5 Wieluń</w:t>
      </w:r>
    </w:p>
    <w:p w:rsidR="003128DE" w:rsidRPr="00562DEA" w:rsidRDefault="003128DE" w:rsidP="00562DE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2DE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Szkoły ponadpodstawowe „</w:t>
      </w:r>
      <w:proofErr w:type="spellStart"/>
      <w:r w:rsidRPr="00562DE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Licealiada</w:t>
      </w:r>
      <w:proofErr w:type="spellEnd"/>
      <w:r w:rsidRPr="00562DE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</w:p>
    <w:p w:rsidR="003128DE" w:rsidRPr="002B1AC2" w:rsidRDefault="003128DE" w:rsidP="002B1AC2">
      <w:pPr>
        <w:spacing w:after="0"/>
        <w:ind w:firstLine="360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B1AC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zawodach szczebla wojewódzkiego największymi sukcesami sportowymi uczniów szkół ponadpodstawowych były:</w:t>
      </w:r>
    </w:p>
    <w:p w:rsidR="002B1AC2" w:rsidRDefault="003128DE" w:rsidP="006D67C8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B1AC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II miejsce indywidualne biegi przełajowe - I Liceum Ogólnokształcące w Wieluniu</w:t>
      </w:r>
    </w:p>
    <w:p w:rsidR="002B1AC2" w:rsidRDefault="003128DE" w:rsidP="006D67C8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B1AC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V miejsce w szachach – I Liceum Ogólnokształcące w Wieluniu</w:t>
      </w:r>
    </w:p>
    <w:p w:rsidR="002B1AC2" w:rsidRDefault="003128DE" w:rsidP="006D67C8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B1AC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 miejsce w tenisie stołowym dziewcząt i 12 w Mistrzostwach Polski II Liceum Ogólnokształcące</w:t>
      </w:r>
    </w:p>
    <w:p w:rsidR="002B1AC2" w:rsidRDefault="003128DE" w:rsidP="006D67C8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B1AC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VI miejsce w sztafetowych biegach przełajowych dziewcząt</w:t>
      </w:r>
      <w:r w:rsidRPr="002B1AC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2B1AC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II Liceum Ogólnokształcące w Wieluniu</w:t>
      </w:r>
    </w:p>
    <w:p w:rsidR="002B1AC2" w:rsidRDefault="003128DE" w:rsidP="006D67C8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B1AC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IV miejsce piłka ręczna chłopców - I Liceum Ogólnokształcące w Wieluniu</w:t>
      </w:r>
    </w:p>
    <w:p w:rsidR="003128DE" w:rsidRPr="002B1AC2" w:rsidRDefault="003128DE" w:rsidP="006D67C8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B1AC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IV miejsce szachy drużynowe -  Zespół Szkół  nr 2 w Wieluniu</w:t>
      </w:r>
    </w:p>
    <w:p w:rsidR="003128DE" w:rsidRDefault="003128DE" w:rsidP="002B1AC2">
      <w:pPr>
        <w:spacing w:after="0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:rsidR="003128DE" w:rsidRDefault="003128DE" w:rsidP="002B1AC2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EB733A">
        <w:rPr>
          <w:rFonts w:ascii="Times New Roman" w:hAnsi="Times New Roman"/>
          <w:sz w:val="24"/>
          <w:szCs w:val="24"/>
        </w:rPr>
        <w:t xml:space="preserve">Nauczyciele pracujący w sekcjach sportowych koordynują współzawodnictwo sportowe szkół podstawowych i ponadpodstawowych organizowanych w ramach Powiatowego Szkolnego Związku Sportowego. Nauczyciele </w:t>
      </w:r>
      <w:proofErr w:type="spellStart"/>
      <w:r w:rsidRPr="00EB733A">
        <w:rPr>
          <w:rFonts w:ascii="Times New Roman" w:hAnsi="Times New Roman"/>
          <w:sz w:val="24"/>
          <w:szCs w:val="24"/>
        </w:rPr>
        <w:t>PMDKiS</w:t>
      </w:r>
      <w:proofErr w:type="spellEnd"/>
      <w:r w:rsidRPr="00EB733A">
        <w:rPr>
          <w:rFonts w:ascii="Times New Roman" w:hAnsi="Times New Roman"/>
          <w:sz w:val="24"/>
          <w:szCs w:val="24"/>
        </w:rPr>
        <w:t xml:space="preserve"> są organizatorami wszystkich rozgrywek szkolnych na każdym szczeblu (powiatowe, </w:t>
      </w:r>
      <w:r w:rsidR="006D67C8">
        <w:rPr>
          <w:rFonts w:ascii="Times New Roman" w:hAnsi="Times New Roman"/>
          <w:sz w:val="24"/>
          <w:szCs w:val="24"/>
        </w:rPr>
        <w:t>rejonowe i wojewódzkie) zgodnie</w:t>
      </w:r>
      <w:r w:rsidR="006D67C8">
        <w:rPr>
          <w:rFonts w:ascii="Times New Roman" w:hAnsi="Times New Roman"/>
          <w:sz w:val="24"/>
          <w:szCs w:val="24"/>
        </w:rPr>
        <w:br/>
      </w:r>
      <w:r w:rsidRPr="00EB733A">
        <w:rPr>
          <w:rFonts w:ascii="Times New Roman" w:hAnsi="Times New Roman"/>
          <w:sz w:val="24"/>
          <w:szCs w:val="24"/>
        </w:rPr>
        <w:t>z opracowywanymi terminarzami rozgrywek na dany rok szkolny. W ramach Powiatowe</w:t>
      </w:r>
      <w:r w:rsidR="00B73CF3">
        <w:rPr>
          <w:rFonts w:ascii="Times New Roman" w:hAnsi="Times New Roman"/>
          <w:sz w:val="24"/>
          <w:szCs w:val="24"/>
        </w:rPr>
        <w:t>go Szkolnego Związku Sportowego</w:t>
      </w:r>
      <w:r w:rsidRPr="00EB733A">
        <w:rPr>
          <w:rFonts w:ascii="Times New Roman" w:hAnsi="Times New Roman"/>
          <w:sz w:val="24"/>
          <w:szCs w:val="24"/>
        </w:rPr>
        <w:t xml:space="preserve"> organizowane jest współzawodnictwo szkół z powiatu wieluńskiego. </w:t>
      </w:r>
    </w:p>
    <w:p w:rsidR="00603C1C" w:rsidRDefault="00603C1C" w:rsidP="0071733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46C0" w:rsidRDefault="002109A6" w:rsidP="007173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Najważniejsze osiągnięcie wychowanków </w:t>
      </w:r>
      <w:r w:rsidR="00794E7B" w:rsidRPr="00794E7B">
        <w:rPr>
          <w:rFonts w:ascii="Times New Roman" w:hAnsi="Times New Roman" w:cs="Times New Roman"/>
          <w:b/>
          <w:sz w:val="24"/>
          <w:szCs w:val="24"/>
        </w:rPr>
        <w:t>Międzyszkoln</w:t>
      </w:r>
      <w:r>
        <w:rPr>
          <w:rFonts w:ascii="Times New Roman" w:hAnsi="Times New Roman" w:cs="Times New Roman"/>
          <w:b/>
          <w:sz w:val="24"/>
          <w:szCs w:val="24"/>
        </w:rPr>
        <w:t xml:space="preserve">ej </w:t>
      </w:r>
      <w:r w:rsidR="00794E7B" w:rsidRPr="00794E7B">
        <w:rPr>
          <w:rFonts w:ascii="Times New Roman" w:hAnsi="Times New Roman" w:cs="Times New Roman"/>
          <w:b/>
          <w:sz w:val="24"/>
          <w:szCs w:val="24"/>
        </w:rPr>
        <w:t>Burs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="00794E7B" w:rsidRPr="00794E7B">
        <w:rPr>
          <w:rFonts w:ascii="Times New Roman" w:hAnsi="Times New Roman" w:cs="Times New Roman"/>
          <w:b/>
          <w:sz w:val="24"/>
          <w:szCs w:val="24"/>
        </w:rPr>
        <w:t xml:space="preserve"> w Wieluniu</w:t>
      </w:r>
    </w:p>
    <w:p w:rsidR="00EE0FB6" w:rsidRDefault="00EE0FB6" w:rsidP="00EE0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Zajęcie III miejsca w przeprowadzonej ogólnopolskiej akcji na „Największego Zbieracza Złota” w ramach „Gorączki Złota 2024” organizowanej przez Oddział Rejonowy PCK w Wieluniu, której celem było pozyskanie funduszy</w:t>
      </w:r>
      <w:r w:rsidR="006D67C8">
        <w:rPr>
          <w:rFonts w:ascii="Times New Roman" w:hAnsi="Times New Roman" w:cs="Times New Roman"/>
          <w:sz w:val="24"/>
          <w:szCs w:val="24"/>
        </w:rPr>
        <w:t xml:space="preserve"> na wypoczynek letni dla dzieci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rodzin dotkniętych zjawiskiem niedostatku i zaniedbania </w:t>
      </w:r>
      <w:proofErr w:type="spellStart"/>
      <w:r>
        <w:rPr>
          <w:rFonts w:ascii="Times New Roman" w:hAnsi="Times New Roman" w:cs="Times New Roman"/>
          <w:sz w:val="24"/>
          <w:szCs w:val="24"/>
        </w:rPr>
        <w:t>psycho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-emocjonalnego.  </w:t>
      </w:r>
    </w:p>
    <w:p w:rsidR="00A85216" w:rsidRPr="001B29F0" w:rsidRDefault="00A85216" w:rsidP="00603C1C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29F0">
        <w:rPr>
          <w:rFonts w:ascii="Times New Roman" w:hAnsi="Times New Roman" w:cs="Times New Roman"/>
          <w:b/>
          <w:sz w:val="24"/>
          <w:szCs w:val="24"/>
          <w:u w:val="single"/>
        </w:rPr>
        <w:t>NAJWAŻNIEJSZE DZIAŁANIA, IMPREZY, INICJATYWY</w:t>
      </w:r>
    </w:p>
    <w:p w:rsidR="0062595B" w:rsidRPr="0062595B" w:rsidRDefault="0062595B" w:rsidP="006259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 Liceum Ogólnokształcące im. T. Kościuszki w Wieluniu</w:t>
      </w:r>
    </w:p>
    <w:tbl>
      <w:tblPr>
        <w:tblStyle w:val="Tabela-Siatka5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7229"/>
        <w:gridCol w:w="1843"/>
      </w:tblGrid>
      <w:tr w:rsidR="0062595B" w:rsidRPr="0062595B" w:rsidTr="003F01E2">
        <w:tc>
          <w:tcPr>
            <w:tcW w:w="817" w:type="dxa"/>
            <w:shd w:val="clear" w:color="auto" w:fill="76923C" w:themeFill="accent3" w:themeFillShade="BF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7229" w:type="dxa"/>
            <w:shd w:val="clear" w:color="auto" w:fill="76923C" w:themeFill="accent3" w:themeFillShade="BF"/>
          </w:tcPr>
          <w:p w:rsidR="0062595B" w:rsidRPr="0062595B" w:rsidRDefault="0062595B" w:rsidP="00A54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Nazwa działania/imprezy/inicjatywy</w:t>
            </w:r>
          </w:p>
        </w:tc>
        <w:tc>
          <w:tcPr>
            <w:tcW w:w="1843" w:type="dxa"/>
            <w:shd w:val="clear" w:color="auto" w:fill="76923C" w:themeFill="accent3" w:themeFillShade="BF"/>
          </w:tcPr>
          <w:p w:rsidR="0062595B" w:rsidRPr="0062595B" w:rsidRDefault="0062595B" w:rsidP="00A54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termin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Udział uczniów z klasy 3d w warsztatach pod hasłem: „Ogród smaków”. Warsztaty zostały przeprowadzone w ramach tegorocznej kampanii edukacyjnej „Województwo Łódzkie Ogrodem Polski” promowanej przez Urząd Marszałkowski w Łodzi.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Narodowe czytanie „Nad Niemnem” Elizy Orzeszkowej”.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18.09.2023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Europejski Dzień Języków Obcych.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Akcja HDK –Młoda krew – bohaterom września 1939 r.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Pomoc w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eventach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Fundacji Wspierania Rozwoju Dzieci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Rodzin „Bursztynek”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– Klub Tadeusza Wolontariusza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cały rok szkolny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„Warsztaty IPN-u dla uczniów klasy 2g.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28.09.2023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w warsztatach prowadzonych w ramach projektu „Uwaga, nadajemy!”, realizowanego przez Wieluńską Fundację Słowem Pisane. Jej partnerami jest Radio Ziemi Wieluńskiej i ILO.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05 i 10.10. 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Spotkanie uczniów z klas 1d, 1g, 1h, 2d, 2g, 3d z pisarką Darią Galant. Temat spotkania: „Jak być sobą we współczesnym świecie i jak cieszyć się życiem?”.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12.10.2023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Dzień Patrona Szkoły połączony ze ślubowaniem uczniów pierwszych klas, przekazanie władzy SU. 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16.10.2023</w:t>
            </w:r>
          </w:p>
        </w:tc>
      </w:tr>
      <w:tr w:rsidR="0062595B" w:rsidRPr="0062595B" w:rsidTr="00A5492D">
        <w:trPr>
          <w:trHeight w:val="434"/>
        </w:trPr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Podpisanie umowy partnerskiej z Uniwersytetem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Medycznym im. Piastów Śląskich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we Wrocławiu.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18.10.2023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uczniów z klasy 4b w zajęciach w Wieluńskiej Oczyszczalni Ścieków.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20.10.2023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Spotkanie  z cyklu „Wieczór z …” – „Wieczór z kolorem”.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24.10.2023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w spotkaniu informacyjnym „Lekcja z Funduszami Europejskimi”.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25.10.2023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Wyjście do kina na ekranizację „Chłopów” (klasy 3d, 2g, 3c).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26.10.2023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uczniów klasy 1g w warsztatach dotyczących wywiadu, emisji głosu, montażu dźwięku i tworzenia grafik w ramach projektu „Uwaga, nadajemy!”. Fundacji Słowem Pisane.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28.10.2023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Zaduszki poetycki z Różewiczem.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31.10.2023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Akcja biblioteczna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PlantcrossingBookcrossing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„Przynieś roślinkę, zabierz książkę!”, „Przynieś książkę, zabierz roślinkę!”. 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10.2023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uczniów z klas I – III w przedsięwzięciu „Innowacyjna historia -nowoczesne technologie w służbie edukacji” pod patronatem Ministerstwa Edukacji i Nauki.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06-09.11.2023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Cykliczne spotkania z absolwentami I LO, studentami uczelni wyższych np.: Lotniczej Akademii Wojskowej („Szkoły Orląt) w Dę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>blinie, Akademii Wojsk Lądowych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we Wrocławiu, Wojskowej Akademii Medycznej, Wyższej Szkoły Wymiaru Sprawiedliwości w Warszawie, Uniwersytetu Medycznego we Wrocławiu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cały rok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Spektakl o wolnej Polsce „Lata 20., lata 30.” z okazji Święta Niepodległości.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13.11.2023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Spotkanie uczniów z klas politechnicznych z Marcinem Przygodą, przedstawicielem Politechniki Wrocławskiej.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16.11.2023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Zbiórka oraz pomoc w pakowaniu darów na Kresy w Kraszkowicach - Klub Tadeusza Wolontariusza.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17.11.2023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Obchody Światowego Dnia Życzliwości.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21.11.2023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Szkolne dyktando.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21.11.2023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Spotkanie Klubu Pacjenta pod patronatem Starosty Wieluńskiego Marka Kielera. Organizatorem była fundacja - „Z sercem do Pacjenta”.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22.11.2023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Spotkanie autorskie połączone z warsztatami  z lokalną poetką Anną Jaros dla uczniów z klas 1g i 2d.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22.11.2023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Akcja HDK - Młoda krew dla Niepodległej.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29.11.2023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Szkolne andrzejki.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29.11.2023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Zakończenie XIV kursu pierwszej pomocy w standardzie PCK. Podstawowy kurs udzielania pierwszej pomocy w ramach powiatowego projektu "Bądź czujny-reaguj. Pierwsza Pomoc z PCK" prowadzili instruktorzy OR PCK w Wieluniu.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02.12.2023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Przeprowadzenie przez uczniów klasy 1g wywiadu w ramach profilaktycznego projektu „Porozmawiajmy o alkoholu”. Bohaterem rozmowy był człowiek, który pokonał nałóg. Wywiad wyemitowany został w Radiu Ziemi Wieluńskiej.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04.12.2023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Wizyta Klubu Tadeusza Wolontariusza w Domu Dziecka w Komornikach.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04.06.2023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Szkolne mikołajki.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06.12.2023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w akcji „Szlachetna Paczka” – Klub Tadeusza Wolontariusza.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12.2023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członków Klubu „Tadeusza Wolontariusza” w warsztatach profilaktycznych realizowanych w ramach programu „Kawa na ławę bez uzależnień". Warsztaty prowadziła Małgorzata Kaźmierczak, trener umiejętności społecznych.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10.12.2023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Podsumowanie trzech projektów bibliotecznych „W to mi graj!", „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HuraLektura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",  „Mój bohater" realizowanych w ramach Narodowego Programu Rozwoju Czytelnictwa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12.12.2023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Szkolne dyktando języka angielskiego.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15.12.2023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Szkolne jasełka.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22.12.2023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Spotkanie uczniów klasy 1e (biznesowo – językowej) z Mikołajem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Reczkinem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studentem biznesu, ekonomii i matematyki prestiżowej londyńskiej szkoły Cardinal Vaughan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Memorial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School.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07.01.2024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Podpisanie porozumienia o współpracy pomiędz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>y Uniwersytetem Opolskim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a I LO </w:t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im. Tadeusza Koś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ciuszki w Wieluniu.  Spotkanie </w:t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 Dziekanem Wydziału Chemii dr hab. Dawidem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Siodłakiem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oraz dr hab. Wiolettą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Ochędzan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Siodłak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15.01.2024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Spotkanie z Panem Grzegorzem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Czerwickim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ramach realizacji ogólnopolskiego programu profilaktycznego „Skazany na wolność”.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16.01.2024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Wykład on –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line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języku angielskim dla uczniów klasy 2e na temat polityki Stanów Zjednoczonych - w ramach programu klas akademickich Szkoły Głównej Handlowej.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16.01.2024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Spotkanie uczniów klas 1g i 2g z prawnikiem Martą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Hałą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absolwentką Uniwersytetu im. Adama Mickiewicza w Poznaniu.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22.01.2024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Udział klas 3d i 3b w wykładzie „Świadome rodzicielstwo” prowadzonym przez </w:t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psychologa z Poradni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Psychologiczno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Pedagogicznej w Wieluniu.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24.01.2024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44.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Przeprowadzenie zbiórki na Wielką Orkiestrę Świątecznej Pomocy – Klub Tadeusza Wolontariusza.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01.2024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Prace związane z właściwym funkcjonowaniem lodówki społecznej, dostarczanie pieczywa do lodówki, pomoc seniorom, pomoc przy meczach Barkom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Każany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Lwów.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cały rok szkolny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46.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Udział w projekcie „Młodzi płyną z Łodzią”. Projekt realizowany jest </w:t>
            </w:r>
            <w:r w:rsidRPr="0062595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br/>
              <w:t>w ramach programu Erasmus+ we współpracy z Fundacją Edu4You, która jest jego głównym koordynatorem.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I półrocze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Oficjalne przedstawienie projektu „Odra uskrzydla”.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19.02.2024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48.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Dzień Języka Ojczystego.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21.02.2024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49.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Udział  klasy 3d w  prelekcji dotyczącej 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>zaburzeń pracy układu moczowego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oraz metod ich leczenia, która odbyła się w Centrum Dializ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Fresenius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Wieluniu.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23.02.2024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Rozpoczęcie przedsięwzięcia „SOS Odra” trz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>y razy w tygodniu (pomoc online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w przygotowaniu się do egzaminu ósmoklasisty z j. polskiego, matematyki i j. angielskiego).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05.03.2024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51.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Spotkanie z cyklu „Wieczór z …”  - „Wieczór w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Cafe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Odra”.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07.03.2024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Udział klas 1e i 2e w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webinarium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„Finanse osobiste – Jak zostać bogatym?”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w ramach współpracy z SGH.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11.03.2024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wolontariuszy z Klubu Tadeusza Wolontariusza w akcji Wielka Moc Pomagania zorganizowanej przez Polski Czerwony Krzyż.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54.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Zorganizowanie konkursu "Brytyjska Rodzina K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>rólewska i jej współczesna rola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w świecie”.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20.03.2024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55.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13 uczniów z klas politechnicznych w Międzynarodowych Warsztatach Fizyki Cząstek Elementarnych zorganizowanych przez Europejską Organizację Badań Jądrowych CERN.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20.03.2024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56.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Wieluńskie Targi Edukacyjne Uczelni Wyższych i Policealnych oraz Targi Pracy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21.03.2024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57.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Dzień otwarty w I LO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21.03.2024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58.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Wizyta wolontariuszy z Klubu Tadeusza Wolontariusza w Dom Dziecka w Komornikach.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22.03.2024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59.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w międzyszkolnym Przeglądzie Artystycznym „Mistrzowie Wyobraźni” zorganizowanym przez Zespół Szkół nr 2 w Wieluniu.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22.03.2024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60.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Zorganizowanie wyjścia klas I - III do kina w celu obejrzenia filmu „Kos”.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25.03.2024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61.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klasy 2b zajęciach prowadzonych przez pracow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ników firmy </w:t>
            </w:r>
            <w:proofErr w:type="spellStart"/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>LiedmannAgro</w:t>
            </w:r>
            <w:proofErr w:type="spellEnd"/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 ramach umowy patronackiej. Temat przewodni to produkcja nawozów sztucznych, celowość ich stosowania, świadomość uprawy, ale również zapoznanie młodych ludzi z szerokim wachlarzem stanowisk pracy w firmie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LiedmannAgro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26.03.2024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62.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Zorganizowanie VI Powiatowego Konkursu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Biologiczno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Chemicznego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Ted's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Brain pod patronatem Starostwa Powiatowego w Wieluniu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27.03.2024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63.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Powołanie rekonstrukcyjnej grupy średniowiecznych łuczników REKORDA: ćwiczenia strzeleckie.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03.2024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64.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Zorganizowanie „Powiatowego konkursu plastycznego ,, Spotkanie </w:t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z kulturą i sztuką angielską, hiszpańską, niemiecką i francuską’’.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04.2024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65.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Udział w klas medycznych w warsztatach 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>z pierwszej pomocy prowadzonych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przez absolwentki ILO - studentki ratownictwa medycznego z Wrocławskiego Uniwersytetu Medycznego.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03.04.2024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66.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Udział klasy 1a w Marszu dla Autyzmu zorganizowanym przez ZSS </w:t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w Wieluniu w ramach obchodów Dnia Świadomości Autyzmu.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11.04.2024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67.</w:t>
            </w:r>
          </w:p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68.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klasy 4c w II Powiatowym Talent Show „Przez niebieskie okulary” w ramach obchodów Dnia Świadomości Autyzmu.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11.04.2024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69.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Dzień Przyjaźni Polsko - Chorwackiej  - spotkanie online z Konsulem Honorowym  Republiki Chorwacji w Krakowie panem Paw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>łem Włodarczykiem oraz uczniami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i nauczycielami Chorwacji.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11.04.2024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70.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klas 1g i 2g w wykładzie pana Jana Książka Dyrektora Muzeum Ziemi Wieluńskiej na temat holocaustu w Wieluniu.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18.04.2024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71.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Akcja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społeczno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edukacyjna „Żonkile” upamiętniająca powstanie </w:t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w getcie warszawskim.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19.04.2024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72.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Udział klasy 2a wraz z przedstawicielami SU w akcji sprzątania śmieci oraz zawieszaniu budek lęgowych dla ptaków w Kamieniołomie Kowalskiego z okazji Dnia </w:t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Ziemi.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22.04.2024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73.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Wizyta przedstawicieli Samorządu Uczniowskiego w schronisku „Pokochaj Cztery Łapy” w Niemojewie w ramach zakończenia akcji organizowanej z okazji Światowego Dnia Bezdomnych Zwierząt.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25.04.2024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74.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Przeprowadzenie szkolnej zbiórki złotych monet 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>w akcji organizowanej przez PCK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w Wieluniu ,,Gorączka Złota”.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kwiecień – maj 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75.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Udział uczniów w konferencji "Młode pokolenie Polaków </w:t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w zjednoczonej Europie - w 20. rocznicę wstąpienia Polski do Unii Europejskiej" w Muzeum Ziemi Wieluńskiej.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21.05.2024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76.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klas 1g i 2g w spotkaniu z panem Tomaszem Brzezińskim, którego celem było poznanie mediacji, roli mediatora, sposobów rozwiązywania konfliktów i sporów.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22.05.2024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77.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Udział klasy 1e w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webinarium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„Kompetencje p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>rzyszłości” w ramach współpracy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z SGH.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23.05.2024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78.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klas 1 w lekcjach zorganizowanych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przez Muzeum Ziemi Wieluńskiej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przy okazji wystawy „Sztuka polska przełomu wieków XIX / XX” ze zbiorów Muzeum Krakowa.</w:t>
            </w:r>
          </w:p>
        </w:tc>
        <w:tc>
          <w:tcPr>
            <w:tcW w:w="1843" w:type="dxa"/>
          </w:tcPr>
          <w:p w:rsidR="0062595B" w:rsidRPr="0062595B" w:rsidRDefault="00D04CDC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27, 28. 05.</w:t>
            </w:r>
            <w:r w:rsidR="0062595B"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03.06.2024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79.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w gali  zakończenia LIV Olimpiady Literatury i Języka Polskie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>go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 Warszawie. Julia Urbanek, uczennica klasy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IIa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, laureatka II lokaty zawodów, uzyskała dodatkowo dwa wyjątkowe wyróżnienia - II nagrodę za bardzo dobre wyniki ze sp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rawdzianów o języku (pisemnego </w:t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i ustnego) oraz nagrodę specjalną za najlepszą interpretację poezji.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03.06.2024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80.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Ogólnopolska Konferencja „Wykorzystanie AI w nauczaniu przedmiotów przyrodniczych” dla nauczycieli szkół należących do Stowarzyszenia Szkół Aktywnych, Towarzystwa Szkół Twórczych oraz wieluńskich szkół.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06-07.06.2024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81.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w gali zakończenia LIV Olimpiady Literatury i Języka Polskiego w Łodzi.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07.06.2024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82.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Przygotowanie pokonkursowej wystawy prac uczni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>ów konkursu „Spotkanie z kultur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sztuką an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gielska, hiszpańską, francuską </w:t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i niemiecką”.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12.06.2024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83.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Przeprowadzenie akcji Ogólnopolskie Wybory Książek 2024.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czerwiec 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84.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Organizacja Szkolnego Festiwalu Piosenki BUDA 2024.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20.06.2024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85.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Realizacja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dwóch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projektów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eTwinningowych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:” Discover our High School”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 „Friendship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aross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frontiers”. </w:t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Projekty realizowane ze szkołami z Turcji i Czech. Obydwa</w:t>
            </w:r>
            <w:r w:rsidR="00450B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projekty zostały opublikowane </w:t>
            </w: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 tureckim czasopiśmie </w:t>
            </w:r>
            <w:proofErr w:type="spellStart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etwinningowym</w:t>
            </w:r>
            <w:proofErr w:type="spellEnd"/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wśród najlepszych projektów zrealizowanych w tym roku szkolnym.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II półrocze</w:t>
            </w:r>
          </w:p>
        </w:tc>
      </w:tr>
      <w:tr w:rsidR="0062595B" w:rsidRPr="0062595B" w:rsidTr="00A5492D">
        <w:tc>
          <w:tcPr>
            <w:tcW w:w="817" w:type="dxa"/>
          </w:tcPr>
          <w:p w:rsidR="0062595B" w:rsidRPr="0062595B" w:rsidRDefault="0062595B" w:rsidP="00A549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hAnsi="Times New Roman" w:cs="Times New Roman"/>
                <w:sz w:val="20"/>
                <w:szCs w:val="20"/>
              </w:rPr>
              <w:t>86.</w:t>
            </w:r>
          </w:p>
        </w:tc>
        <w:tc>
          <w:tcPr>
            <w:tcW w:w="7229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Udział Młodzieżowego Zespołu Ratowniczego w pokazach na terenie szkół podstawowych powiatu wieluńskiego.</w:t>
            </w:r>
          </w:p>
        </w:tc>
        <w:tc>
          <w:tcPr>
            <w:tcW w:w="1843" w:type="dxa"/>
          </w:tcPr>
          <w:p w:rsidR="0062595B" w:rsidRPr="0062595B" w:rsidRDefault="0062595B" w:rsidP="00A5492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595B">
              <w:rPr>
                <w:rFonts w:ascii="Times New Roman" w:eastAsia="Times New Roman" w:hAnsi="Times New Roman" w:cs="Times New Roman"/>
                <w:sz w:val="20"/>
                <w:szCs w:val="20"/>
              </w:rPr>
              <w:t>cały rok szkolny</w:t>
            </w:r>
          </w:p>
        </w:tc>
      </w:tr>
    </w:tbl>
    <w:p w:rsidR="0062595B" w:rsidRPr="0062595B" w:rsidRDefault="0062595B" w:rsidP="0062595B">
      <w:pPr>
        <w:pStyle w:val="Standard"/>
        <w:spacing w:line="276" w:lineRule="auto"/>
        <w:ind w:firstLine="708"/>
        <w:jc w:val="both"/>
        <w:rPr>
          <w:rFonts w:cs="Times New Roman"/>
        </w:rPr>
      </w:pPr>
    </w:p>
    <w:p w:rsidR="00E8257A" w:rsidRPr="00E8257A" w:rsidRDefault="00E8257A" w:rsidP="00450BFC">
      <w:pPr>
        <w:pStyle w:val="Standard"/>
        <w:spacing w:line="276" w:lineRule="auto"/>
        <w:jc w:val="both"/>
        <w:rPr>
          <w:rFonts w:cs="Times New Roman"/>
        </w:rPr>
      </w:pPr>
      <w:r w:rsidRPr="00E8257A">
        <w:rPr>
          <w:rFonts w:cs="Times New Roman"/>
        </w:rPr>
        <w:t>Przynależność szkoły do</w:t>
      </w:r>
      <w:r w:rsidR="00450BFC">
        <w:rPr>
          <w:rFonts w:cs="Times New Roman"/>
        </w:rPr>
        <w:t xml:space="preserve"> Stowarzyszenia Szkół Aktywnych oraz </w:t>
      </w:r>
      <w:r w:rsidRPr="00E8257A">
        <w:rPr>
          <w:rFonts w:cs="Times New Roman"/>
        </w:rPr>
        <w:t>do Stowarzyszenia Najstarszych Szkół w Polsce</w:t>
      </w:r>
    </w:p>
    <w:p w:rsidR="00C47B0D" w:rsidRDefault="00C47B0D" w:rsidP="00C47B0D">
      <w:pPr>
        <w:tabs>
          <w:tab w:val="left" w:pos="1065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B0D" w:rsidRDefault="00E8257A" w:rsidP="00C47B0D">
      <w:pPr>
        <w:tabs>
          <w:tab w:val="left" w:pos="1065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B0D">
        <w:rPr>
          <w:rFonts w:ascii="Times New Roman" w:hAnsi="Times New Roman" w:cs="Times New Roman"/>
          <w:b/>
          <w:sz w:val="24"/>
          <w:szCs w:val="24"/>
        </w:rPr>
        <w:t>Współpraca z uczelniami wyższymi:</w:t>
      </w:r>
      <w:r w:rsidRPr="00C47B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257A" w:rsidRPr="00C47B0D" w:rsidRDefault="00E8257A" w:rsidP="008C62CC">
      <w:pPr>
        <w:tabs>
          <w:tab w:val="left" w:pos="1065"/>
        </w:tabs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7B0D">
        <w:rPr>
          <w:rFonts w:ascii="Times New Roman" w:hAnsi="Times New Roman" w:cs="Times New Roman"/>
          <w:sz w:val="24"/>
          <w:szCs w:val="24"/>
        </w:rPr>
        <w:t>Politechnika Wrocławska, Szkoła Główna Handlowa,</w:t>
      </w:r>
      <w:r w:rsidR="0055056F">
        <w:rPr>
          <w:rFonts w:ascii="Times New Roman" w:hAnsi="Times New Roman" w:cs="Times New Roman"/>
          <w:sz w:val="24"/>
          <w:szCs w:val="24"/>
        </w:rPr>
        <w:t xml:space="preserve"> Uniwersytet Medyczny w Łodzi</w:t>
      </w:r>
      <w:r w:rsidR="0055056F">
        <w:rPr>
          <w:rFonts w:ascii="Times New Roman" w:hAnsi="Times New Roman" w:cs="Times New Roman"/>
          <w:sz w:val="24"/>
          <w:szCs w:val="24"/>
        </w:rPr>
        <w:br/>
        <w:t xml:space="preserve">– </w:t>
      </w:r>
      <w:r w:rsidRPr="00C47B0D">
        <w:rPr>
          <w:rFonts w:ascii="Times New Roman" w:hAnsi="Times New Roman" w:cs="Times New Roman"/>
          <w:sz w:val="24"/>
          <w:szCs w:val="24"/>
        </w:rPr>
        <w:t xml:space="preserve">w ramach projektu UMED EDUKUJE, </w:t>
      </w:r>
      <w:r w:rsidR="004870E4" w:rsidRPr="00C47B0D">
        <w:rPr>
          <w:rFonts w:ascii="Times New Roman" w:hAnsi="Times New Roman" w:cs="Times New Roman"/>
          <w:sz w:val="24"/>
          <w:szCs w:val="24"/>
        </w:rPr>
        <w:t>Uniwersyte</w:t>
      </w:r>
      <w:r w:rsidR="0055056F">
        <w:rPr>
          <w:rFonts w:ascii="Times New Roman" w:hAnsi="Times New Roman" w:cs="Times New Roman"/>
          <w:sz w:val="24"/>
          <w:szCs w:val="24"/>
        </w:rPr>
        <w:t>t Medyczny im. Piastów Śląskich</w:t>
      </w:r>
      <w:r w:rsidR="0055056F">
        <w:rPr>
          <w:rFonts w:ascii="Times New Roman" w:hAnsi="Times New Roman" w:cs="Times New Roman"/>
          <w:sz w:val="24"/>
          <w:szCs w:val="24"/>
        </w:rPr>
        <w:br/>
      </w:r>
      <w:r w:rsidR="004870E4" w:rsidRPr="00C47B0D">
        <w:rPr>
          <w:rFonts w:ascii="Times New Roman" w:hAnsi="Times New Roman" w:cs="Times New Roman"/>
          <w:sz w:val="24"/>
          <w:szCs w:val="24"/>
        </w:rPr>
        <w:t xml:space="preserve">we Wrocławiu, </w:t>
      </w:r>
      <w:r w:rsidRPr="00C47B0D">
        <w:rPr>
          <w:rFonts w:ascii="Times New Roman" w:hAnsi="Times New Roman" w:cs="Times New Roman"/>
          <w:sz w:val="24"/>
          <w:szCs w:val="24"/>
        </w:rPr>
        <w:t>Uniwersytet Wrocławski z Wydziałem Prawa, Administracji i Ekonomii</w:t>
      </w:r>
      <w:r w:rsidR="004870E4" w:rsidRPr="00C47B0D">
        <w:rPr>
          <w:rFonts w:ascii="Times New Roman" w:hAnsi="Times New Roman" w:cs="Times New Roman"/>
          <w:sz w:val="24"/>
          <w:szCs w:val="24"/>
        </w:rPr>
        <w:t>, Uniwersytet Opolski</w:t>
      </w:r>
    </w:p>
    <w:p w:rsidR="002109A6" w:rsidRDefault="002109A6" w:rsidP="0071733A">
      <w:pPr>
        <w:rPr>
          <w:rFonts w:ascii="Times New Roman" w:hAnsi="Times New Roman" w:cs="Times New Roman"/>
          <w:b/>
          <w:sz w:val="24"/>
          <w:szCs w:val="24"/>
        </w:rPr>
      </w:pPr>
    </w:p>
    <w:p w:rsidR="00AD2382" w:rsidRDefault="00AD2382" w:rsidP="0071733A">
      <w:pPr>
        <w:rPr>
          <w:rFonts w:ascii="Times New Roman" w:hAnsi="Times New Roman" w:cs="Times New Roman"/>
          <w:b/>
          <w:sz w:val="24"/>
          <w:szCs w:val="24"/>
        </w:rPr>
      </w:pPr>
    </w:p>
    <w:p w:rsidR="00AD2382" w:rsidRDefault="00AD2382" w:rsidP="0071733A">
      <w:pPr>
        <w:rPr>
          <w:rFonts w:ascii="Times New Roman" w:hAnsi="Times New Roman" w:cs="Times New Roman"/>
          <w:b/>
          <w:sz w:val="24"/>
          <w:szCs w:val="24"/>
        </w:rPr>
      </w:pPr>
    </w:p>
    <w:p w:rsidR="00AD2382" w:rsidRDefault="00AD2382" w:rsidP="0071733A">
      <w:pPr>
        <w:rPr>
          <w:rFonts w:ascii="Times New Roman" w:hAnsi="Times New Roman" w:cs="Times New Roman"/>
          <w:b/>
          <w:sz w:val="24"/>
          <w:szCs w:val="24"/>
        </w:rPr>
      </w:pPr>
    </w:p>
    <w:p w:rsidR="00450BFC" w:rsidRDefault="00450BFC" w:rsidP="0071733A">
      <w:pPr>
        <w:rPr>
          <w:rFonts w:ascii="Times New Roman" w:hAnsi="Times New Roman" w:cs="Times New Roman"/>
          <w:b/>
          <w:sz w:val="24"/>
          <w:szCs w:val="24"/>
        </w:rPr>
      </w:pPr>
    </w:p>
    <w:p w:rsidR="00296FD5" w:rsidRDefault="007C0CF7" w:rsidP="007173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="00296FD5" w:rsidRPr="00C923BA">
        <w:rPr>
          <w:rFonts w:ascii="Times New Roman" w:hAnsi="Times New Roman" w:cs="Times New Roman"/>
          <w:b/>
          <w:sz w:val="24"/>
          <w:szCs w:val="24"/>
        </w:rPr>
        <w:t xml:space="preserve">I Liceum </w:t>
      </w:r>
      <w:r w:rsidR="00296FD5" w:rsidRPr="00DD6A5A">
        <w:rPr>
          <w:rFonts w:ascii="Times New Roman" w:hAnsi="Times New Roman" w:cs="Times New Roman"/>
          <w:b/>
          <w:sz w:val="24"/>
          <w:szCs w:val="24"/>
        </w:rPr>
        <w:t>Ogólnokształcące im. J. Korczaka w Wieluniu</w:t>
      </w:r>
      <w:r w:rsidR="002109A6" w:rsidRPr="00DD6A5A">
        <w:rPr>
          <w:rFonts w:ascii="Times New Roman" w:hAnsi="Times New Roman" w:cs="Times New Roman"/>
          <w:b/>
          <w:sz w:val="24"/>
          <w:szCs w:val="24"/>
        </w:rPr>
        <w:t xml:space="preserve"> – inne najważniejsze działania, imprezy, inicjatywy:</w:t>
      </w:r>
      <w:r w:rsidR="002109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67E1" w:rsidRPr="000B67E1" w:rsidRDefault="000B67E1" w:rsidP="000B67E1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67E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D15165" w:rsidRPr="000B67E1">
        <w:rPr>
          <w:rFonts w:ascii="Times New Roman" w:hAnsi="Times New Roman" w:cs="Times New Roman"/>
          <w:b/>
          <w:sz w:val="24"/>
          <w:szCs w:val="24"/>
        </w:rPr>
        <w:t>Organizacją PATRIOTA</w:t>
      </w:r>
      <w:r w:rsidR="00D15165" w:rsidRPr="000B67E1">
        <w:rPr>
          <w:rFonts w:ascii="Times New Roman" w:hAnsi="Times New Roman" w:cs="Times New Roman"/>
          <w:sz w:val="24"/>
          <w:szCs w:val="24"/>
        </w:rPr>
        <w:t xml:space="preserve"> z siedzibą w Warszawie na podstawie podpisanego  porozumienia, który obejmuje: zawody wojskowo - sportowe, zajęcia wprowadzające, spotkanie </w:t>
      </w:r>
      <w:proofErr w:type="spellStart"/>
      <w:r w:rsidR="00D15165" w:rsidRPr="000B67E1">
        <w:rPr>
          <w:rFonts w:ascii="Times New Roman" w:hAnsi="Times New Roman" w:cs="Times New Roman"/>
          <w:sz w:val="24"/>
          <w:szCs w:val="24"/>
        </w:rPr>
        <w:t>informacyjno</w:t>
      </w:r>
      <w:proofErr w:type="spellEnd"/>
      <w:r w:rsidR="00D15165" w:rsidRPr="000B67E1">
        <w:rPr>
          <w:rFonts w:ascii="Times New Roman" w:hAnsi="Times New Roman" w:cs="Times New Roman"/>
          <w:sz w:val="24"/>
          <w:szCs w:val="24"/>
        </w:rPr>
        <w:t xml:space="preserve"> - promocyjne dla kandyda</w:t>
      </w:r>
      <w:r w:rsidRPr="000B67E1">
        <w:rPr>
          <w:rFonts w:ascii="Times New Roman" w:hAnsi="Times New Roman" w:cs="Times New Roman"/>
          <w:sz w:val="24"/>
          <w:szCs w:val="24"/>
        </w:rPr>
        <w:t xml:space="preserve">tów do OPW, szkolenie uczniów w </w:t>
      </w:r>
      <w:r w:rsidR="00D15165" w:rsidRPr="000B67E1">
        <w:rPr>
          <w:rFonts w:ascii="Times New Roman" w:hAnsi="Times New Roman" w:cs="Times New Roman"/>
          <w:sz w:val="24"/>
          <w:szCs w:val="24"/>
        </w:rPr>
        <w:t>grupach na terenie II LO w Wieluniu.</w:t>
      </w:r>
    </w:p>
    <w:p w:rsidR="000B67E1" w:rsidRPr="000B67E1" w:rsidRDefault="000B67E1" w:rsidP="000B67E1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67E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15165" w:rsidRPr="000B67E1">
        <w:rPr>
          <w:rFonts w:ascii="Times New Roman" w:hAnsi="Times New Roman" w:cs="Times New Roman"/>
          <w:b/>
          <w:sz w:val="24"/>
          <w:szCs w:val="24"/>
        </w:rPr>
        <w:t xml:space="preserve">Firmą </w:t>
      </w:r>
      <w:proofErr w:type="spellStart"/>
      <w:r w:rsidR="00D15165" w:rsidRPr="000B67E1">
        <w:rPr>
          <w:rFonts w:ascii="Times New Roman" w:hAnsi="Times New Roman" w:cs="Times New Roman"/>
          <w:b/>
          <w:sz w:val="24"/>
          <w:szCs w:val="24"/>
        </w:rPr>
        <w:t>Wielton</w:t>
      </w:r>
      <w:proofErr w:type="spellEnd"/>
      <w:r w:rsidR="00D15165" w:rsidRPr="000B67E1">
        <w:rPr>
          <w:rFonts w:ascii="Times New Roman" w:hAnsi="Times New Roman" w:cs="Times New Roman"/>
          <w:b/>
          <w:sz w:val="24"/>
          <w:szCs w:val="24"/>
        </w:rPr>
        <w:t xml:space="preserve"> S.A.</w:t>
      </w:r>
      <w:r w:rsidR="00D15165" w:rsidRPr="000B67E1">
        <w:rPr>
          <w:rFonts w:ascii="Times New Roman" w:hAnsi="Times New Roman" w:cs="Times New Roman"/>
          <w:sz w:val="24"/>
          <w:szCs w:val="24"/>
        </w:rPr>
        <w:t xml:space="preserve"> -  w ramach opieki nad klasą politechniczną pracownicy firmy systematycznie prowadzą cykl warsztatów dla ucznió</w:t>
      </w:r>
      <w:r w:rsidR="006D67C8">
        <w:rPr>
          <w:rFonts w:ascii="Times New Roman" w:hAnsi="Times New Roman" w:cs="Times New Roman"/>
          <w:sz w:val="24"/>
          <w:szCs w:val="24"/>
        </w:rPr>
        <w:t>w klas patronackich w szkole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="00D15165" w:rsidRPr="000B67E1">
        <w:rPr>
          <w:rFonts w:ascii="Times New Roman" w:hAnsi="Times New Roman" w:cs="Times New Roman"/>
          <w:sz w:val="24"/>
          <w:szCs w:val="24"/>
        </w:rPr>
        <w:t xml:space="preserve">oraz praktyczne zajęcia w firmie mające na celu poszerzanie zainteresowań i pogłębianie wiedzy uczniów z zakresu nauki ścisłych i technicznych. </w:t>
      </w:r>
    </w:p>
    <w:p w:rsidR="000B67E1" w:rsidRPr="000B67E1" w:rsidRDefault="000B67E1" w:rsidP="000B67E1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67E1">
        <w:rPr>
          <w:rFonts w:ascii="Times New Roman" w:hAnsi="Times New Roman" w:cs="Times New Roman"/>
          <w:b/>
          <w:sz w:val="24"/>
          <w:szCs w:val="24"/>
        </w:rPr>
        <w:t>3.</w:t>
      </w:r>
      <w:r w:rsidRPr="000B67E1">
        <w:rPr>
          <w:rFonts w:ascii="Times New Roman" w:hAnsi="Times New Roman" w:cs="Times New Roman"/>
          <w:sz w:val="24"/>
          <w:szCs w:val="24"/>
        </w:rPr>
        <w:t xml:space="preserve"> </w:t>
      </w:r>
      <w:r w:rsidR="00D15165" w:rsidRPr="000B67E1">
        <w:rPr>
          <w:rFonts w:ascii="Times New Roman" w:hAnsi="Times New Roman" w:cs="Times New Roman"/>
          <w:sz w:val="24"/>
          <w:szCs w:val="24"/>
        </w:rPr>
        <w:t>Na podstawie listu intencyjnego z dnia 24.03.2022 r. z wieluńskimi mediami (</w:t>
      </w:r>
      <w:r w:rsidR="00D15165" w:rsidRPr="000B67E1">
        <w:rPr>
          <w:rFonts w:ascii="Times New Roman" w:hAnsi="Times New Roman" w:cs="Times New Roman"/>
          <w:b/>
          <w:sz w:val="24"/>
          <w:szCs w:val="24"/>
        </w:rPr>
        <w:t xml:space="preserve">Kulisy Powiatu, Dziennik Łódzki, RZW, Portal </w:t>
      </w:r>
      <w:proofErr w:type="spellStart"/>
      <w:r w:rsidR="00D15165" w:rsidRPr="000B67E1">
        <w:rPr>
          <w:rFonts w:ascii="Times New Roman" w:hAnsi="Times New Roman" w:cs="Times New Roman"/>
          <w:b/>
          <w:sz w:val="24"/>
          <w:szCs w:val="24"/>
        </w:rPr>
        <w:t>InfoWieluń</w:t>
      </w:r>
      <w:proofErr w:type="spellEnd"/>
      <w:r w:rsidR="00D15165" w:rsidRPr="000B67E1">
        <w:rPr>
          <w:rFonts w:ascii="Times New Roman" w:hAnsi="Times New Roman" w:cs="Times New Roman"/>
          <w:b/>
          <w:sz w:val="24"/>
          <w:szCs w:val="24"/>
        </w:rPr>
        <w:t>, TVK</w:t>
      </w:r>
      <w:r w:rsidR="00D15165" w:rsidRPr="000B67E1">
        <w:rPr>
          <w:rFonts w:ascii="Times New Roman" w:hAnsi="Times New Roman" w:cs="Times New Roman"/>
          <w:sz w:val="24"/>
          <w:szCs w:val="24"/>
        </w:rPr>
        <w:t>) uczniowie profilu dziennikarskiego uczęszczali  na warsztaty w redakcjach, gdzie pod okiem doświadczonych dziennikarzy zdobywali praktyczną wiedzę.</w:t>
      </w:r>
    </w:p>
    <w:p w:rsidR="000B67E1" w:rsidRPr="000B67E1" w:rsidRDefault="000B67E1" w:rsidP="000B67E1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67E1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15165" w:rsidRPr="000B67E1">
        <w:rPr>
          <w:rFonts w:ascii="Times New Roman" w:hAnsi="Times New Roman" w:cs="Times New Roman"/>
          <w:b/>
          <w:sz w:val="24"/>
          <w:szCs w:val="24"/>
        </w:rPr>
        <w:t>Powiatowym Młodzieżowym Domem Kultury i Sportu w Wieluniu</w:t>
      </w:r>
      <w:r w:rsidR="00D15165" w:rsidRPr="000B67E1">
        <w:rPr>
          <w:rFonts w:ascii="Times New Roman" w:hAnsi="Times New Roman" w:cs="Times New Roman"/>
          <w:sz w:val="24"/>
          <w:szCs w:val="24"/>
        </w:rPr>
        <w:t xml:space="preserve"> -  w ramach współpracy uczniowie II LO w Wieluniu uczęszczają na dodatkowe zajęcia sportowe</w:t>
      </w:r>
      <w:r w:rsidRPr="000B67E1">
        <w:rPr>
          <w:rFonts w:ascii="Times New Roman" w:hAnsi="Times New Roman" w:cs="Times New Roman"/>
          <w:sz w:val="24"/>
          <w:szCs w:val="24"/>
        </w:rPr>
        <w:t>.</w:t>
      </w:r>
    </w:p>
    <w:p w:rsidR="000B67E1" w:rsidRPr="000B67E1" w:rsidRDefault="000B67E1" w:rsidP="000B67E1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67E1">
        <w:rPr>
          <w:rFonts w:ascii="Times New Roman" w:hAnsi="Times New Roman" w:cs="Times New Roman"/>
          <w:b/>
          <w:sz w:val="24"/>
          <w:szCs w:val="24"/>
        </w:rPr>
        <w:t>5.</w:t>
      </w:r>
      <w:r w:rsidRPr="000B67E1">
        <w:rPr>
          <w:rFonts w:ascii="Times New Roman" w:hAnsi="Times New Roman" w:cs="Times New Roman"/>
          <w:sz w:val="24"/>
          <w:szCs w:val="24"/>
        </w:rPr>
        <w:t xml:space="preserve"> </w:t>
      </w:r>
      <w:r w:rsidR="00D15165" w:rsidRPr="000B67E1">
        <w:rPr>
          <w:rFonts w:ascii="Times New Roman" w:hAnsi="Times New Roman" w:cs="Times New Roman"/>
          <w:sz w:val="24"/>
          <w:szCs w:val="24"/>
        </w:rPr>
        <w:t xml:space="preserve">W 2024 r. II Liceum Ogólnokształcące im. Janusza Korczaka w Wieluniu po raz kolejny otrzymało tytuł </w:t>
      </w:r>
      <w:r w:rsidR="00D15165" w:rsidRPr="000B67E1">
        <w:rPr>
          <w:rFonts w:ascii="Times New Roman" w:hAnsi="Times New Roman" w:cs="Times New Roman"/>
          <w:b/>
          <w:sz w:val="24"/>
          <w:szCs w:val="24"/>
        </w:rPr>
        <w:t>„Najaktywniejszej szkoły w Dniu Przedsiębiorczości 2024”</w:t>
      </w:r>
      <w:r w:rsidR="00D15165" w:rsidRPr="000B67E1">
        <w:rPr>
          <w:rFonts w:ascii="Times New Roman" w:hAnsi="Times New Roman" w:cs="Times New Roman"/>
          <w:sz w:val="24"/>
          <w:szCs w:val="24"/>
        </w:rPr>
        <w:t xml:space="preserve"> i znalazło się wś</w:t>
      </w:r>
      <w:r w:rsidRPr="000B67E1">
        <w:rPr>
          <w:rFonts w:ascii="Times New Roman" w:hAnsi="Times New Roman" w:cs="Times New Roman"/>
          <w:sz w:val="24"/>
          <w:szCs w:val="24"/>
        </w:rPr>
        <w:t>ród najlepszych szkół w Polsce.</w:t>
      </w:r>
    </w:p>
    <w:p w:rsidR="000B67E1" w:rsidRPr="000B67E1" w:rsidRDefault="000B67E1" w:rsidP="000B67E1">
      <w:pPr>
        <w:widowControl w:val="0"/>
        <w:suppressAutoHyphens/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0B67E1">
        <w:rPr>
          <w:rFonts w:ascii="Times New Roman" w:hAnsi="Times New Roman" w:cs="Times New Roman"/>
          <w:b/>
          <w:sz w:val="24"/>
          <w:szCs w:val="24"/>
        </w:rPr>
        <w:t>6.</w:t>
      </w:r>
      <w:r w:rsidR="00403E08">
        <w:rPr>
          <w:rFonts w:ascii="Times New Roman" w:hAnsi="Times New Roman" w:cs="Times New Roman"/>
          <w:sz w:val="24"/>
          <w:szCs w:val="24"/>
        </w:rPr>
        <w:t xml:space="preserve"> </w:t>
      </w:r>
      <w:r w:rsidR="00403E08">
        <w:rPr>
          <w:rFonts w:ascii="Times New Roman" w:hAnsi="Times New Roman" w:cs="Times New Roman"/>
          <w:b/>
          <w:bCs/>
          <w:sz w:val="24"/>
          <w:szCs w:val="24"/>
        </w:rPr>
        <w:t xml:space="preserve">Dzień Przedsiębiorczości </w:t>
      </w:r>
      <w:r w:rsidR="00D15165" w:rsidRPr="000B67E1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403E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15165" w:rsidRPr="000B67E1">
        <w:rPr>
          <w:rFonts w:ascii="Times New Roman" w:hAnsi="Times New Roman" w:cs="Times New Roman"/>
          <w:sz w:val="24"/>
          <w:szCs w:val="24"/>
        </w:rPr>
        <w:t>uczniowie II Liceum Ogólno</w:t>
      </w:r>
      <w:r w:rsidR="00403E08">
        <w:rPr>
          <w:rFonts w:ascii="Times New Roman" w:hAnsi="Times New Roman" w:cs="Times New Roman"/>
          <w:sz w:val="24"/>
          <w:szCs w:val="24"/>
        </w:rPr>
        <w:t xml:space="preserve">kształcącego </w:t>
      </w:r>
      <w:r w:rsidR="00D15165" w:rsidRPr="000B67E1">
        <w:rPr>
          <w:rFonts w:ascii="Times New Roman" w:hAnsi="Times New Roman" w:cs="Times New Roman"/>
          <w:sz w:val="24"/>
          <w:szCs w:val="24"/>
        </w:rPr>
        <w:t xml:space="preserve">im. Janusza Korczaka w Wieluniu wzięli udział w </w:t>
      </w:r>
      <w:r w:rsidR="00D15165" w:rsidRPr="000B67E1">
        <w:rPr>
          <w:rFonts w:ascii="Times New Roman" w:hAnsi="Times New Roman" w:cs="Times New Roman"/>
          <w:b/>
          <w:bCs/>
          <w:sz w:val="24"/>
          <w:szCs w:val="24"/>
        </w:rPr>
        <w:t>Ogólnopolskim Dniu Przedsiębiorczości</w:t>
      </w:r>
      <w:r w:rsidR="00D15165" w:rsidRPr="000B67E1">
        <w:rPr>
          <w:rFonts w:ascii="Times New Roman" w:hAnsi="Times New Roman" w:cs="Times New Roman"/>
          <w:sz w:val="24"/>
          <w:szCs w:val="24"/>
        </w:rPr>
        <w:t xml:space="preserve"> organizowanym przez </w:t>
      </w:r>
      <w:r w:rsidR="00D15165" w:rsidRPr="000B67E1">
        <w:rPr>
          <w:rFonts w:ascii="Times New Roman" w:hAnsi="Times New Roman" w:cs="Times New Roman"/>
          <w:sz w:val="24"/>
          <w:szCs w:val="24"/>
          <w:shd w:val="clear" w:color="auto" w:fill="FFFFFF"/>
        </w:rPr>
        <w:t>Fundację Młodzieżowej Przedsiębiorczości pod Honorowym Patronatem Prezydenta Rzeczypospolitej Polskiej</w:t>
      </w:r>
      <w:r w:rsidR="00D15165" w:rsidRPr="000B67E1">
        <w:rPr>
          <w:rFonts w:ascii="Times New Roman" w:hAnsi="Times New Roman" w:cs="Times New Roman"/>
          <w:sz w:val="24"/>
          <w:szCs w:val="24"/>
        </w:rPr>
        <w:t xml:space="preserve"> </w:t>
      </w:r>
      <w:r w:rsidR="00D15165" w:rsidRPr="000B67E1">
        <w:rPr>
          <w:rFonts w:ascii="Times New Roman" w:hAnsi="Times New Roman" w:cs="Times New Roman"/>
          <w:sz w:val="24"/>
          <w:szCs w:val="24"/>
          <w:shd w:val="clear" w:color="auto" w:fill="FFFFFF"/>
        </w:rPr>
        <w:t>Andrzeja Dudy</w:t>
      </w:r>
      <w:r w:rsidR="00D15165" w:rsidRPr="000B67E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0B67E1" w:rsidRPr="000B67E1" w:rsidRDefault="000B67E1" w:rsidP="000B67E1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3E08">
        <w:rPr>
          <w:rStyle w:val="apple-converted-space"/>
          <w:rFonts w:ascii="Times New Roman" w:hAnsi="Times New Roman" w:cs="Times New Roman"/>
          <w:b/>
          <w:sz w:val="24"/>
          <w:szCs w:val="24"/>
        </w:rPr>
        <w:t>7.</w:t>
      </w:r>
      <w:r w:rsidR="00403E08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="00D15165" w:rsidRPr="000B67E1">
        <w:rPr>
          <w:rFonts w:ascii="Times New Roman" w:eastAsia="Times New Roman" w:hAnsi="Times New Roman" w:cs="Times New Roman"/>
          <w:b/>
          <w:sz w:val="24"/>
          <w:szCs w:val="24"/>
        </w:rPr>
        <w:t>Konkurs Piosenki Poetyckiej „Wieczór poezji przy świecach”</w:t>
      </w:r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 xml:space="preserve"> odbył się 11.01.2024 r. W konkursie wystąpiło trzynaście osób, które śpiewały dla licznej publiczności. Występy oceniało jury w składzie: Paweł Serafiński, Zdzisław Spychała, Dorota Staszak, Magdalena Wicher i Krzysztof </w:t>
      </w:r>
      <w:proofErr w:type="spellStart"/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>Siudmak</w:t>
      </w:r>
      <w:proofErr w:type="spellEnd"/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>. Pierwsze miejsce w konkursie zdobyła Magda Maciołek, która zaśpiewała piosenkę "4:30" Dawida Podsiadło.</w:t>
      </w:r>
    </w:p>
    <w:p w:rsidR="000B67E1" w:rsidRPr="000B67E1" w:rsidRDefault="000B67E1" w:rsidP="000B67E1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3E08">
        <w:rPr>
          <w:rFonts w:ascii="Times New Roman" w:hAnsi="Times New Roman" w:cs="Times New Roman"/>
          <w:b/>
          <w:sz w:val="24"/>
          <w:szCs w:val="24"/>
        </w:rPr>
        <w:t>8.</w:t>
      </w:r>
      <w:r w:rsidR="00403E08">
        <w:rPr>
          <w:rFonts w:ascii="Times New Roman" w:hAnsi="Times New Roman" w:cs="Times New Roman"/>
          <w:sz w:val="24"/>
          <w:szCs w:val="24"/>
        </w:rPr>
        <w:t xml:space="preserve"> </w:t>
      </w:r>
      <w:r w:rsidR="00D15165" w:rsidRPr="000B67E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Uroczyste ślubowanie uczniów klas Oddziału Przygotowania Wojskowego </w:t>
      </w:r>
      <w:r w:rsidR="00D15165" w:rsidRPr="000B67E1">
        <w:rPr>
          <w:rFonts w:ascii="Times New Roman" w:hAnsi="Times New Roman" w:cs="Times New Roman"/>
          <w:sz w:val="24"/>
          <w:szCs w:val="24"/>
          <w:shd w:val="clear" w:color="auto" w:fill="FFFFFF"/>
        </w:rPr>
        <w:t>odbyło się 15 marca 2024r. z udziałem przedstawicieli Organu Nadzorującego, 15 Brygady Wsparcia Dowodzenia w Sieradzu, Wojewódzkiego Centrum Rekrutacji w Sieradzu, władz samorządowych, Policji, Powiatowej Straży Pożarnej oraz rodziców.</w:t>
      </w:r>
    </w:p>
    <w:p w:rsidR="000B67E1" w:rsidRPr="000B67E1" w:rsidRDefault="000B67E1" w:rsidP="000B67E1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3E08">
        <w:rPr>
          <w:rFonts w:ascii="Times New Roman" w:hAnsi="Times New Roman" w:cs="Times New Roman"/>
          <w:b/>
          <w:sz w:val="24"/>
          <w:szCs w:val="24"/>
        </w:rPr>
        <w:t>9.</w:t>
      </w:r>
      <w:r w:rsidR="00403E08">
        <w:rPr>
          <w:rFonts w:ascii="Times New Roman" w:hAnsi="Times New Roman" w:cs="Times New Roman"/>
          <w:sz w:val="24"/>
          <w:szCs w:val="24"/>
        </w:rPr>
        <w:t xml:space="preserve"> </w:t>
      </w:r>
      <w:r w:rsidR="00D15165" w:rsidRPr="000B67E1">
        <w:rPr>
          <w:rFonts w:ascii="Times New Roman" w:hAnsi="Times New Roman" w:cs="Times New Roman"/>
          <w:b/>
          <w:bCs/>
          <w:sz w:val="24"/>
          <w:szCs w:val="24"/>
        </w:rPr>
        <w:t xml:space="preserve">Promocja szkoły.  </w:t>
      </w:r>
      <w:r w:rsidR="00D15165" w:rsidRPr="000B67E1">
        <w:rPr>
          <w:rFonts w:ascii="Times New Roman" w:hAnsi="Times New Roman" w:cs="Times New Roman"/>
          <w:bCs/>
          <w:sz w:val="24"/>
          <w:szCs w:val="24"/>
        </w:rPr>
        <w:t>21 marca</w:t>
      </w:r>
      <w:r w:rsidR="00D15165" w:rsidRPr="000B67E1">
        <w:rPr>
          <w:rFonts w:ascii="Times New Roman" w:hAnsi="Times New Roman" w:cs="Times New Roman"/>
          <w:sz w:val="24"/>
          <w:szCs w:val="24"/>
        </w:rPr>
        <w:t xml:space="preserve"> 2024 r. odbył się dzień otwarty w II LO, w czasie którego  ósmoklasiści mogli zobaczyć lekcje otwarte ze wszystkich przedmiotów, warsztaty tematyczne, mogli uczestniczyć w ciekawych doświadczeniach, pokazach i prezentacjach. Dzień Otwarty  był okazją do spotkania uczniów i nauczycieli oraz poznania codziennej pracy szkoły. </w:t>
      </w:r>
    </w:p>
    <w:p w:rsidR="000B67E1" w:rsidRPr="000B67E1" w:rsidRDefault="000B67E1" w:rsidP="000B67E1">
      <w:pPr>
        <w:widowControl w:val="0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E08">
        <w:rPr>
          <w:rFonts w:ascii="Times New Roman" w:hAnsi="Times New Roman" w:cs="Times New Roman"/>
          <w:b/>
          <w:sz w:val="24"/>
          <w:szCs w:val="24"/>
        </w:rPr>
        <w:t>10.</w:t>
      </w:r>
      <w:r w:rsidRPr="000B67E1">
        <w:rPr>
          <w:rFonts w:ascii="Times New Roman" w:hAnsi="Times New Roman" w:cs="Times New Roman"/>
          <w:sz w:val="24"/>
          <w:szCs w:val="24"/>
        </w:rPr>
        <w:t xml:space="preserve"> </w:t>
      </w:r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 xml:space="preserve">24.04.2024 r. w II LO w Wieluniu odbył się finał </w:t>
      </w:r>
      <w:r w:rsidR="00D15165" w:rsidRPr="000B67E1">
        <w:rPr>
          <w:rFonts w:ascii="Times New Roman" w:eastAsia="Times New Roman" w:hAnsi="Times New Roman" w:cs="Times New Roman"/>
          <w:b/>
          <w:sz w:val="24"/>
          <w:szCs w:val="24"/>
        </w:rPr>
        <w:t xml:space="preserve">IX </w:t>
      </w:r>
      <w:proofErr w:type="spellStart"/>
      <w:r w:rsidR="00D15165" w:rsidRPr="000B67E1">
        <w:rPr>
          <w:rFonts w:ascii="Times New Roman" w:eastAsia="Times New Roman" w:hAnsi="Times New Roman" w:cs="Times New Roman"/>
          <w:b/>
          <w:sz w:val="24"/>
          <w:szCs w:val="24"/>
        </w:rPr>
        <w:t>Międzypowiatowego</w:t>
      </w:r>
      <w:proofErr w:type="spellEnd"/>
      <w:r w:rsidR="00D15165" w:rsidRPr="000B67E1">
        <w:rPr>
          <w:rFonts w:ascii="Times New Roman" w:eastAsia="Times New Roman" w:hAnsi="Times New Roman" w:cs="Times New Roman"/>
          <w:b/>
          <w:sz w:val="24"/>
          <w:szCs w:val="24"/>
        </w:rPr>
        <w:t xml:space="preserve"> Konkursu Matematycznego dla szkół podstawowych</w:t>
      </w:r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>. Do finału zakwalifikowało się 34 najlepszych matematyków. Wyłoniono dziesięciu laureatów. Sponsorami nagród było Starostwo Powiatowe w Wieluniu, Spółdzielczy Bank Lutut</w:t>
      </w:r>
      <w:r w:rsidR="006D67C8">
        <w:rPr>
          <w:rFonts w:ascii="Times New Roman" w:eastAsia="Times New Roman" w:hAnsi="Times New Roman" w:cs="Times New Roman"/>
          <w:sz w:val="24"/>
          <w:szCs w:val="24"/>
        </w:rPr>
        <w:t>owski, Rada Rodziców przy II LO</w:t>
      </w:r>
      <w:r w:rsidR="006D67C8">
        <w:rPr>
          <w:rFonts w:ascii="Times New Roman" w:eastAsia="Times New Roman" w:hAnsi="Times New Roman" w:cs="Times New Roman"/>
          <w:sz w:val="24"/>
          <w:szCs w:val="24"/>
        </w:rPr>
        <w:br/>
      </w:r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>im. Janusza Korczaka w Wieluniu i tradycyjnie Samorząd Uczniowski II LO.</w:t>
      </w:r>
    </w:p>
    <w:p w:rsidR="000B67E1" w:rsidRPr="000B67E1" w:rsidRDefault="000B67E1" w:rsidP="000B67E1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3E08">
        <w:rPr>
          <w:rFonts w:ascii="Times New Roman" w:eastAsia="Times New Roman" w:hAnsi="Times New Roman" w:cs="Times New Roman"/>
          <w:b/>
          <w:sz w:val="24"/>
          <w:szCs w:val="24"/>
        </w:rPr>
        <w:t>11.</w:t>
      </w:r>
      <w:r w:rsidR="00403E08">
        <w:rPr>
          <w:rFonts w:ascii="Times New Roman" w:hAnsi="Times New Roman" w:cs="Times New Roman"/>
          <w:sz w:val="24"/>
          <w:szCs w:val="24"/>
        </w:rPr>
        <w:t xml:space="preserve"> </w:t>
      </w:r>
      <w:r w:rsidR="00D15165" w:rsidRPr="000B67E1">
        <w:rPr>
          <w:rFonts w:ascii="Times New Roman" w:hAnsi="Times New Roman" w:cs="Times New Roman"/>
          <w:sz w:val="24"/>
          <w:szCs w:val="24"/>
        </w:rPr>
        <w:t xml:space="preserve">W roku szkolnym 2023/24 II LO w Wieluniu wzięło udział w kolejnej edycji </w:t>
      </w:r>
      <w:r w:rsidR="00D15165" w:rsidRPr="000B67E1">
        <w:rPr>
          <w:rFonts w:ascii="Times New Roman" w:hAnsi="Times New Roman" w:cs="Times New Roman"/>
          <w:sz w:val="24"/>
          <w:szCs w:val="24"/>
        </w:rPr>
        <w:lastRenderedPageBreak/>
        <w:t xml:space="preserve">ogólnopolskiego projektu </w:t>
      </w:r>
      <w:r w:rsidR="00D15165" w:rsidRPr="000B67E1">
        <w:rPr>
          <w:rFonts w:ascii="Times New Roman" w:hAnsi="Times New Roman" w:cs="Times New Roman"/>
          <w:b/>
          <w:sz w:val="24"/>
          <w:szCs w:val="24"/>
        </w:rPr>
        <w:t>Złote Szkoły NBP</w:t>
      </w:r>
      <w:r w:rsidR="00D15165" w:rsidRPr="000B67E1">
        <w:rPr>
          <w:rFonts w:ascii="Times New Roman" w:hAnsi="Times New Roman" w:cs="Times New Roman"/>
          <w:sz w:val="24"/>
          <w:szCs w:val="24"/>
        </w:rPr>
        <w:t>. W jego ramach zawiązała się Drużyna Ambasadorów Edukacji Ekonomicznej złożona z kil</w:t>
      </w:r>
      <w:r w:rsidR="006D67C8">
        <w:rPr>
          <w:rFonts w:ascii="Times New Roman" w:hAnsi="Times New Roman" w:cs="Times New Roman"/>
          <w:sz w:val="24"/>
          <w:szCs w:val="24"/>
        </w:rPr>
        <w:t>ku uczniów i nauczycieli II LO.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="00D15165" w:rsidRPr="000B67E1">
        <w:rPr>
          <w:rFonts w:ascii="Times New Roman" w:hAnsi="Times New Roman" w:cs="Times New Roman"/>
          <w:sz w:val="24"/>
          <w:szCs w:val="24"/>
        </w:rPr>
        <w:t>W ramach projektu drużyna przeprowadziła warsztaty, lekcje z ekonomią oraz debaty uczniowskie. Tematyka zajęć dotyczyła zagadnień związanych z ekonomią, geografią, historią, matematyką i chemią. Szkoła została laureatem</w:t>
      </w:r>
      <w:r w:rsidR="006D67C8">
        <w:rPr>
          <w:rFonts w:ascii="Times New Roman" w:hAnsi="Times New Roman" w:cs="Times New Roman"/>
          <w:sz w:val="24"/>
          <w:szCs w:val="24"/>
        </w:rPr>
        <w:t xml:space="preserve"> projektu zdobywając II miejsce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="00D15165" w:rsidRPr="000B67E1">
        <w:rPr>
          <w:rFonts w:ascii="Times New Roman" w:hAnsi="Times New Roman" w:cs="Times New Roman"/>
          <w:sz w:val="24"/>
          <w:szCs w:val="24"/>
        </w:rPr>
        <w:t>w Polsce w kategorii Debata szkolna. Wręczenie nagrody odbyło się podczas uroczystej gali w Warszawie.</w:t>
      </w:r>
    </w:p>
    <w:p w:rsidR="000B67E1" w:rsidRPr="000B67E1" w:rsidRDefault="000B67E1" w:rsidP="000B67E1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3E08">
        <w:rPr>
          <w:rFonts w:ascii="Times New Roman" w:hAnsi="Times New Roman" w:cs="Times New Roman"/>
          <w:b/>
          <w:sz w:val="24"/>
          <w:szCs w:val="24"/>
        </w:rPr>
        <w:t>12</w:t>
      </w:r>
      <w:r w:rsidRPr="000B67E1">
        <w:rPr>
          <w:rFonts w:ascii="Times New Roman" w:hAnsi="Times New Roman" w:cs="Times New Roman"/>
          <w:sz w:val="24"/>
          <w:szCs w:val="24"/>
        </w:rPr>
        <w:t xml:space="preserve">. </w:t>
      </w:r>
      <w:r w:rsidR="00D15165" w:rsidRPr="000B67E1">
        <w:rPr>
          <w:rFonts w:ascii="Times New Roman" w:hAnsi="Times New Roman" w:cs="Times New Roman"/>
          <w:b/>
          <w:bCs/>
          <w:sz w:val="24"/>
          <w:szCs w:val="24"/>
        </w:rPr>
        <w:t xml:space="preserve">Organizacja VII Powiatowej Konferencji Ekologicznej </w:t>
      </w:r>
      <w:r w:rsidR="00D15165" w:rsidRPr="000B67E1">
        <w:rPr>
          <w:rFonts w:ascii="Times New Roman" w:hAnsi="Times New Roman" w:cs="Times New Roman"/>
          <w:bCs/>
          <w:sz w:val="24"/>
          <w:szCs w:val="24"/>
        </w:rPr>
        <w:t xml:space="preserve">– 22 kwietnia 2024 r. została zorganizowana </w:t>
      </w:r>
      <w:r w:rsidR="00D15165" w:rsidRPr="000B67E1">
        <w:rPr>
          <w:rFonts w:ascii="Times New Roman" w:hAnsi="Times New Roman" w:cs="Times New Roman"/>
          <w:b/>
          <w:bCs/>
          <w:sz w:val="24"/>
          <w:szCs w:val="24"/>
        </w:rPr>
        <w:t xml:space="preserve">VII Powiatowa Konferencja Ekologiczna - "Światowy Dzień Ziemi" </w:t>
      </w:r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 xml:space="preserve">Podczas uroczystości zaproszeni goście, uczniowie </w:t>
      </w:r>
      <w:r w:rsidR="006D67C8">
        <w:rPr>
          <w:rFonts w:ascii="Times New Roman" w:eastAsia="Times New Roman" w:hAnsi="Times New Roman" w:cs="Times New Roman"/>
          <w:sz w:val="24"/>
          <w:szCs w:val="24"/>
        </w:rPr>
        <w:t>oraz nauczyciele, uczestniczyli</w:t>
      </w:r>
      <w:r w:rsidR="006D67C8">
        <w:rPr>
          <w:rFonts w:ascii="Times New Roman" w:eastAsia="Times New Roman" w:hAnsi="Times New Roman" w:cs="Times New Roman"/>
          <w:sz w:val="24"/>
          <w:szCs w:val="24"/>
        </w:rPr>
        <w:br/>
      </w:r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>w otwarciu Pracowni Instytut Ekologii. W czasie kon</w:t>
      </w:r>
      <w:r w:rsidR="006D67C8">
        <w:rPr>
          <w:rFonts w:ascii="Times New Roman" w:eastAsia="Times New Roman" w:hAnsi="Times New Roman" w:cs="Times New Roman"/>
          <w:sz w:val="24"/>
          <w:szCs w:val="24"/>
        </w:rPr>
        <w:t>ferencji podpisano Porozumienie</w:t>
      </w:r>
      <w:r w:rsidR="006D67C8">
        <w:rPr>
          <w:rFonts w:ascii="Times New Roman" w:eastAsia="Times New Roman" w:hAnsi="Times New Roman" w:cs="Times New Roman"/>
          <w:sz w:val="24"/>
          <w:szCs w:val="24"/>
        </w:rPr>
        <w:br/>
      </w:r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>o współpracy Pomiędzy Przedsiębiorstwem Komunalnym a II LO, uc</w:t>
      </w:r>
      <w:r w:rsidR="00980F15">
        <w:rPr>
          <w:rFonts w:ascii="Times New Roman" w:eastAsia="Times New Roman" w:hAnsi="Times New Roman" w:cs="Times New Roman"/>
          <w:sz w:val="24"/>
          <w:szCs w:val="24"/>
        </w:rPr>
        <w:t>zestnicy mieli okazję wysłuchać</w:t>
      </w:r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 xml:space="preserve"> wykładu profesora Uniwersytetu Łódzkiego – Pawła Urbaniaka na temat ORP, czyli potencjału nasycenia wolnymi elektronami. Uczniowie klas </w:t>
      </w:r>
      <w:proofErr w:type="spellStart"/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>biologiczno</w:t>
      </w:r>
      <w:proofErr w:type="spellEnd"/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 xml:space="preserve"> -chemicznych pod opieką nauczycieli zaprezentowali ciekawe doświadczenia.</w:t>
      </w:r>
    </w:p>
    <w:p w:rsidR="00D15165" w:rsidRPr="000B67E1" w:rsidRDefault="000B67E1" w:rsidP="000B67E1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3E08">
        <w:rPr>
          <w:rFonts w:ascii="Times New Roman" w:hAnsi="Times New Roman" w:cs="Times New Roman"/>
          <w:b/>
          <w:sz w:val="24"/>
          <w:szCs w:val="24"/>
        </w:rPr>
        <w:t>13.</w:t>
      </w:r>
      <w:r w:rsidRPr="000B67E1">
        <w:rPr>
          <w:rFonts w:ascii="Times New Roman" w:hAnsi="Times New Roman" w:cs="Times New Roman"/>
          <w:sz w:val="24"/>
          <w:szCs w:val="24"/>
        </w:rPr>
        <w:t xml:space="preserve"> </w:t>
      </w:r>
      <w:r w:rsidR="00D15165" w:rsidRPr="000B67E1">
        <w:rPr>
          <w:rFonts w:ascii="Times New Roman" w:eastAsia="Times New Roman" w:hAnsi="Times New Roman" w:cs="Times New Roman"/>
          <w:b/>
          <w:sz w:val="24"/>
          <w:szCs w:val="24"/>
        </w:rPr>
        <w:t>Wieczór Naukowców</w:t>
      </w:r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 xml:space="preserve"> to wydarzenie organizowane w II Liceum Ogólnokształcącym im. Janusza Korczaka w Wieluniu od kilku lat. Jego adresatami są uczniowie szkól podstawowych i uczniowie klas o profilach ścisłych IILO, zainteresowani rozwijaniem umiejętności i zdolności w dziedzinach ścisłych: chemii, biologii i fizyki. W roku szkolnym 2023/2024 Wieczór Naukowców został przeprowadzony z w formie atrakcyjnych zajęć laboratoryjnych z chemii </w:t>
      </w:r>
      <w:r w:rsidR="00980F15">
        <w:rPr>
          <w:rFonts w:ascii="Times New Roman" w:eastAsia="Times New Roman" w:hAnsi="Times New Roman" w:cs="Times New Roman"/>
          <w:sz w:val="24"/>
          <w:szCs w:val="24"/>
        </w:rPr>
        <w:t>oraz fizyki prowadzonych przez n</w:t>
      </w:r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>auczycieli chemii i fizyki II LO.</w:t>
      </w:r>
    </w:p>
    <w:p w:rsidR="00414314" w:rsidRPr="00603C1C" w:rsidRDefault="000B67E1" w:rsidP="00603C1C">
      <w:pP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67E1">
        <w:rPr>
          <w:rFonts w:ascii="Times New Roman" w:eastAsia="Times New Roman" w:hAnsi="Times New Roman" w:cs="Times New Roman"/>
          <w:b/>
          <w:sz w:val="24"/>
          <w:szCs w:val="24"/>
        </w:rPr>
        <w:t xml:space="preserve">14. </w:t>
      </w:r>
      <w:r w:rsidR="00D15165" w:rsidRPr="000B67E1">
        <w:rPr>
          <w:rFonts w:ascii="Times New Roman" w:eastAsia="Times New Roman" w:hAnsi="Times New Roman" w:cs="Times New Roman"/>
          <w:b/>
          <w:sz w:val="24"/>
          <w:szCs w:val="24"/>
        </w:rPr>
        <w:t xml:space="preserve">II Powiatowy Turniej Strzelecki </w:t>
      </w:r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>odbył się 29.05.2024r. W eliminacjach udział wzięły szkoły podstawowe i ponadpodstawowe. Całą uroczyst</w:t>
      </w:r>
      <w:r w:rsidR="00450BFC">
        <w:rPr>
          <w:rFonts w:ascii="Times New Roman" w:eastAsia="Times New Roman" w:hAnsi="Times New Roman" w:cs="Times New Roman"/>
          <w:sz w:val="24"/>
          <w:szCs w:val="24"/>
        </w:rPr>
        <w:t>ość przygotowała klasa OPW</w:t>
      </w:r>
      <w:r w:rsidR="00450BFC">
        <w:rPr>
          <w:rFonts w:ascii="Times New Roman" w:eastAsia="Times New Roman" w:hAnsi="Times New Roman" w:cs="Times New Roman"/>
          <w:sz w:val="24"/>
          <w:szCs w:val="24"/>
        </w:rPr>
        <w:br/>
        <w:t xml:space="preserve">wraz </w:t>
      </w:r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>z opiekunami. Ogromnym wsparciem wydarzenia byli żołnierze z 15 Brygady  Wsparcia Dowodzenia z Sieradza, którzy przeprowadzili dla uczestników turnieju warsztaty walki wręcz. Zawodnicy sprawdzali swoje umiejętności na p</w:t>
      </w:r>
      <w:r w:rsidR="006D67C8">
        <w:rPr>
          <w:rFonts w:ascii="Times New Roman" w:eastAsia="Times New Roman" w:hAnsi="Times New Roman" w:cs="Times New Roman"/>
          <w:sz w:val="24"/>
          <w:szCs w:val="24"/>
        </w:rPr>
        <w:t>owiatowej strzelnicy wirtualnej</w:t>
      </w:r>
      <w:r w:rsidR="006D67C8">
        <w:rPr>
          <w:rFonts w:ascii="Times New Roman" w:eastAsia="Times New Roman" w:hAnsi="Times New Roman" w:cs="Times New Roman"/>
          <w:sz w:val="24"/>
          <w:szCs w:val="24"/>
        </w:rPr>
        <w:br/>
      </w:r>
      <w:r w:rsidR="00D15165" w:rsidRPr="000B67E1">
        <w:rPr>
          <w:rFonts w:ascii="Times New Roman" w:eastAsia="Times New Roman" w:hAnsi="Times New Roman" w:cs="Times New Roman"/>
          <w:sz w:val="24"/>
          <w:szCs w:val="24"/>
        </w:rPr>
        <w:t>w dwóch kategoriach: strzelnicy zamkniętej - 25m i strzel</w:t>
      </w:r>
      <w:r w:rsidR="00603C1C">
        <w:rPr>
          <w:rFonts w:ascii="Times New Roman" w:eastAsia="Times New Roman" w:hAnsi="Times New Roman" w:cs="Times New Roman"/>
          <w:sz w:val="24"/>
          <w:szCs w:val="24"/>
        </w:rPr>
        <w:t xml:space="preserve">nicy ruchomej - cele wojskowe. </w:t>
      </w:r>
    </w:p>
    <w:p w:rsidR="000B67E1" w:rsidRPr="000B67E1" w:rsidRDefault="000B67E1" w:rsidP="000B67E1">
      <w:pPr>
        <w:spacing w:after="1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7E1">
        <w:rPr>
          <w:rFonts w:ascii="Times New Roman" w:hAnsi="Times New Roman" w:cs="Times New Roman"/>
          <w:b/>
          <w:sz w:val="24"/>
          <w:szCs w:val="24"/>
        </w:rPr>
        <w:t xml:space="preserve">Współpraca z uczelniami wyższymi: </w:t>
      </w:r>
    </w:p>
    <w:p w:rsidR="0071733A" w:rsidRDefault="000B67E1" w:rsidP="00A63FC1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B67E1">
        <w:rPr>
          <w:rFonts w:ascii="Times New Roman" w:hAnsi="Times New Roman" w:cs="Times New Roman"/>
          <w:b/>
          <w:sz w:val="24"/>
          <w:szCs w:val="24"/>
        </w:rPr>
        <w:t>Politechniką Łódzką</w:t>
      </w:r>
      <w:r w:rsidRPr="000B67E1">
        <w:rPr>
          <w:rFonts w:ascii="Times New Roman" w:hAnsi="Times New Roman" w:cs="Times New Roman"/>
          <w:sz w:val="24"/>
          <w:szCs w:val="24"/>
        </w:rPr>
        <w:t xml:space="preserve"> (klasy politechniczne): tydzień na Politechnice we wrześniu, zajęcia wyjazdowe do Łodzi – lekcje matematyki, zajęcia w II LO prowadzone przez pracowników PŁ;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7E1">
        <w:rPr>
          <w:rFonts w:ascii="Times New Roman" w:hAnsi="Times New Roman" w:cs="Times New Roman"/>
          <w:b/>
          <w:sz w:val="24"/>
          <w:szCs w:val="24"/>
        </w:rPr>
        <w:t xml:space="preserve">Uniwersytetem Łódzkim: </w:t>
      </w:r>
      <w:r w:rsidRPr="000B67E1">
        <w:rPr>
          <w:rFonts w:ascii="Times New Roman" w:hAnsi="Times New Roman" w:cs="Times New Roman"/>
          <w:sz w:val="24"/>
          <w:szCs w:val="24"/>
        </w:rPr>
        <w:t>Wydziałem Chemii (systematyczne zajęcia na uczelni dla klas biologiczno-chemicznych, organizacja wydarzeń w II LO we współpracy w Wydziałem Chemii, np. Wieczoru Naukowców w II LO, Akademia Ciekawe</w:t>
      </w:r>
      <w:r w:rsidR="0055056F">
        <w:rPr>
          <w:rFonts w:ascii="Times New Roman" w:hAnsi="Times New Roman" w:cs="Times New Roman"/>
          <w:sz w:val="24"/>
          <w:szCs w:val="24"/>
        </w:rPr>
        <w:t>j Chemii), Wydziałem Biologii (</w:t>
      </w:r>
      <w:r w:rsidRPr="000B67E1">
        <w:rPr>
          <w:rFonts w:ascii="Times New Roman" w:hAnsi="Times New Roman" w:cs="Times New Roman"/>
          <w:sz w:val="24"/>
          <w:szCs w:val="24"/>
        </w:rPr>
        <w:t>systematyczne zajęcia na uczelni dla klas biologiczno-chemicznych).</w:t>
      </w:r>
      <w:r w:rsidRPr="000B67E1">
        <w:rPr>
          <w:rFonts w:ascii="Times New Roman" w:hAnsi="Times New Roman" w:cs="Times New Roman"/>
          <w:b/>
          <w:sz w:val="24"/>
          <w:szCs w:val="24"/>
        </w:rPr>
        <w:t>Wydziałem Filologicznym Uniwersytetu Opolskiego</w:t>
      </w:r>
      <w:r w:rsidRPr="000B67E1">
        <w:rPr>
          <w:rFonts w:ascii="Times New Roman" w:hAnsi="Times New Roman" w:cs="Times New Roman"/>
          <w:sz w:val="24"/>
          <w:szCs w:val="24"/>
        </w:rPr>
        <w:t xml:space="preserve"> (systematyczne warsztaty kulturowo - językowe dla uczniów zainteresowanych poszerzeniem umiejętności językowych z języka angielskiego, języka niemieckiego i języka polskiego).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67E1">
        <w:rPr>
          <w:rFonts w:ascii="Times New Roman" w:hAnsi="Times New Roman" w:cs="Times New Roman"/>
          <w:b/>
          <w:sz w:val="24"/>
          <w:szCs w:val="24"/>
        </w:rPr>
        <w:t>Akademią Sztuki Wojennej w Warszawie</w:t>
      </w:r>
      <w:r w:rsidRPr="000B67E1">
        <w:rPr>
          <w:rFonts w:ascii="Times New Roman" w:hAnsi="Times New Roman" w:cs="Times New Roman"/>
          <w:sz w:val="24"/>
          <w:szCs w:val="24"/>
        </w:rPr>
        <w:t xml:space="preserve"> (zajęcia dla uczniów z wszystkich klas zainteresowanych tematyką obronności).</w:t>
      </w:r>
      <w:r w:rsidRPr="000B67E1">
        <w:rPr>
          <w:rFonts w:ascii="Times New Roman" w:hAnsi="Times New Roman" w:cs="Times New Roman"/>
          <w:b/>
          <w:sz w:val="24"/>
          <w:szCs w:val="24"/>
        </w:rPr>
        <w:t xml:space="preserve">Uniwersytetem Warszawskim - Centrum Europejskie </w:t>
      </w:r>
      <w:r w:rsidRPr="000B67E1">
        <w:rPr>
          <w:rFonts w:ascii="Times New Roman" w:hAnsi="Times New Roman" w:cs="Times New Roman"/>
          <w:sz w:val="24"/>
          <w:szCs w:val="24"/>
        </w:rPr>
        <w:t>(współpraca umożliwi uczniom naszego Liceum uczestnictwo m.in. w różnorodnych konferencjach, pro</w:t>
      </w:r>
      <w:r w:rsidR="006D67C8">
        <w:rPr>
          <w:rFonts w:ascii="Times New Roman" w:hAnsi="Times New Roman" w:cs="Times New Roman"/>
          <w:sz w:val="24"/>
          <w:szCs w:val="24"/>
        </w:rPr>
        <w:t>jektach, wykładach, warsztatach</w:t>
      </w:r>
      <w:r w:rsidR="006D67C8">
        <w:rPr>
          <w:rFonts w:ascii="Times New Roman" w:hAnsi="Times New Roman" w:cs="Times New Roman"/>
          <w:sz w:val="24"/>
          <w:szCs w:val="24"/>
        </w:rPr>
        <w:br/>
        <w:t xml:space="preserve">czy </w:t>
      </w:r>
      <w:r w:rsidRPr="000B67E1">
        <w:rPr>
          <w:rFonts w:ascii="Times New Roman" w:hAnsi="Times New Roman" w:cs="Times New Roman"/>
          <w:sz w:val="24"/>
          <w:szCs w:val="24"/>
        </w:rPr>
        <w:t>innych formach dyskusyjnych</w:t>
      </w:r>
      <w:r w:rsidR="00A63FC1">
        <w:rPr>
          <w:rFonts w:ascii="Times New Roman" w:hAnsi="Times New Roman" w:cs="Times New Roman"/>
          <w:sz w:val="24"/>
          <w:szCs w:val="24"/>
        </w:rPr>
        <w:t xml:space="preserve"> organizowanych przez Centrum).</w:t>
      </w:r>
    </w:p>
    <w:p w:rsidR="00AD2382" w:rsidRDefault="00AD2382" w:rsidP="00016CFC">
      <w:pPr>
        <w:ind w:right="6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353E4" w:rsidRPr="00743BAB" w:rsidRDefault="00CD731A" w:rsidP="00016CFC">
      <w:pPr>
        <w:ind w:right="6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43B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Zespół Szkół nr 1 w Wieluniu</w:t>
      </w:r>
      <w:r w:rsidR="002109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jego działania, imprezy i inicjatywy </w:t>
      </w:r>
    </w:p>
    <w:tbl>
      <w:tblPr>
        <w:tblW w:w="9322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6203"/>
      </w:tblGrid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76923C" w:themeFill="accent3" w:themeFillShade="BF"/>
          </w:tcPr>
          <w:p w:rsidR="00016CFC" w:rsidRPr="004A0C12" w:rsidRDefault="00743BAB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WYDARZENIA</w:t>
            </w:r>
          </w:p>
        </w:tc>
      </w:tr>
      <w:tr w:rsidR="00016CFC" w:rsidRPr="004A0C12" w:rsidTr="003F01E2">
        <w:trPr>
          <w:trHeight w:val="340"/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Piknik integracyjny INTEGRIADA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Wrzesień 2023r.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Ślubowanie uczniów klas pierwszych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Październik 2023r.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Dzień Przedsiębiorczości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FA0CAA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>W ramach Ogólnopolskiego Konkursu na  Najaktywni</w:t>
            </w:r>
            <w:r w:rsidR="00FA0CAA">
              <w:rPr>
                <w:rFonts w:eastAsia="Times New Roman" w:cs="Times New Roman"/>
                <w:sz w:val="20"/>
                <w:szCs w:val="20"/>
              </w:rPr>
              <w:t>ejszą Szkołę</w:t>
            </w:r>
            <w:r w:rsidR="00FA0CAA">
              <w:rPr>
                <w:rFonts w:eastAsia="Times New Roman" w:cs="Times New Roman"/>
                <w:sz w:val="20"/>
                <w:szCs w:val="20"/>
              </w:rPr>
              <w:br/>
            </w:r>
            <w:r w:rsidRPr="004A0C12">
              <w:rPr>
                <w:rFonts w:eastAsia="Times New Roman" w:cs="Times New Roman"/>
                <w:sz w:val="20"/>
                <w:szCs w:val="20"/>
              </w:rPr>
              <w:t>w "Dniu Przedsiębiorczości" 2024 nasza szkoła otrzymała Tytuł Najaktywniejszej Szkoły, a Tytuł Najaktywniejszego Szkolnego Koordynatora „Dnia przedsiębiorczości” 2024 zdobyła R</w:t>
            </w:r>
            <w:r w:rsidR="00FA0CAA">
              <w:rPr>
                <w:rFonts w:eastAsia="Times New Roman" w:cs="Times New Roman"/>
                <w:sz w:val="20"/>
                <w:szCs w:val="20"/>
              </w:rPr>
              <w:t>.</w:t>
            </w:r>
            <w:r w:rsidRPr="004A0C12">
              <w:rPr>
                <w:rFonts w:eastAsia="Times New Roman" w:cs="Times New Roman"/>
                <w:sz w:val="20"/>
                <w:szCs w:val="20"/>
              </w:rPr>
              <w:t xml:space="preserve"> S</w:t>
            </w:r>
            <w:r w:rsidR="00FA0CAA">
              <w:rPr>
                <w:rFonts w:eastAsia="Times New Roman" w:cs="Times New Roman"/>
                <w:sz w:val="20"/>
                <w:szCs w:val="20"/>
              </w:rPr>
              <w:t>.</w:t>
            </w:r>
            <w:r w:rsidRPr="004A0C12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XIV Ogólnopolski Tydzień Kariery Zawodowej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Październik 2023r.- </w:t>
            </w:r>
            <w:r w:rsidRPr="004A0C12">
              <w:rPr>
                <w:rFonts w:eastAsia="Times New Roman" w:cs="Times New Roman"/>
                <w:i/>
                <w:sz w:val="20"/>
                <w:szCs w:val="20"/>
              </w:rPr>
              <w:t>„Talent i praca to się opłaca”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Konkurs Piosenki Patriotycznej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Listopad 2023r.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Mistrz w twojej szkole –spotkanie motywacyjne nauczycieli i uczniów z Jackiem Górskim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Listopad 2023r.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18-stka w ZS1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Luty 2024r.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Koncert Kolęd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Grudzień 2023r.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Tydzień Zdrowia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Maj 2024r.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Współorganizowanie Finału Wielkiej Orkiestry Świątecznej Pomocy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Styczeń 2024r.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Oddanie boiska sportowego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Październik 2023r.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III Konferencja na Rzecz Ochr</w:t>
            </w:r>
            <w:r w:rsidR="00FA0CAA">
              <w:rPr>
                <w:rFonts w:cs="Times New Roman"/>
                <w:sz w:val="20"/>
                <w:szCs w:val="20"/>
              </w:rPr>
              <w:t>ony Zdrowia Psychicznego Dzieci</w:t>
            </w:r>
            <w:r w:rsidR="00FA0CAA">
              <w:rPr>
                <w:rFonts w:cs="Times New Roman"/>
                <w:sz w:val="20"/>
                <w:szCs w:val="20"/>
              </w:rPr>
              <w:br/>
            </w:r>
            <w:r w:rsidRPr="004A0C12">
              <w:rPr>
                <w:rFonts w:cs="Times New Roman"/>
                <w:sz w:val="20"/>
                <w:szCs w:val="20"/>
              </w:rPr>
              <w:t>i Młodzieży „Jestem tutaj”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Marzec 2024r.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XII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Międzypowiatowy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 xml:space="preserve"> Konkurs Języka Angielskiego i Niemieckiego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Kwiecień 2024r.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Kuchnie Regionalne w Nowoczesnej Odsłonie – 3 edycja konkursu pod patronatem Pawła Okrasy WIELUŃSKI SMAKI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Czerwiec 2024r.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Konferencja – NOWOCZESNE DORADZTWO ZAWODOWE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Listopad 2023r.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CFC" w:rsidRPr="004A0C12" w:rsidRDefault="00016CFC" w:rsidP="004A0C12">
            <w:pPr>
              <w:pStyle w:val="Bezodstpw1"/>
              <w:rPr>
                <w:rFonts w:eastAsia="Times New Roman"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>Piknik organizacji pozarządowych- Wieluński Festiwal Aktywności Społecznej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Wrzesień 2023r.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CFC" w:rsidRPr="004A0C12" w:rsidRDefault="00016CFC" w:rsidP="004A0C12">
            <w:pPr>
              <w:pStyle w:val="Bezodstpw1"/>
              <w:rPr>
                <w:rFonts w:eastAsia="Times New Roman"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 xml:space="preserve">Dzień Piekarza i Cukiernika 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marzec 2024</w:t>
            </w:r>
          </w:p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6CFC" w:rsidRPr="004A0C12" w:rsidRDefault="00016CFC" w:rsidP="004A0C12">
            <w:pPr>
              <w:pStyle w:val="Bezodstpw1"/>
              <w:rPr>
                <w:rFonts w:eastAsia="Times New Roman"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 xml:space="preserve">Organizacja Dnia Krajobrazu - spotkanie z przedstawicielami Łódzkich Parków Krajobrazowych 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Listopad 2023</w:t>
            </w:r>
          </w:p>
        </w:tc>
      </w:tr>
      <w:tr w:rsidR="00016CFC" w:rsidRPr="004A0C12" w:rsidTr="003F01E2">
        <w:trPr>
          <w:trHeight w:val="709"/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</w:p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Akredytacja Akademii VCC 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76923C" w:themeFill="accent3" w:themeFillShade="BF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PROJEKTY</w:t>
            </w:r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Branżowe Symulacje Biznesowe REVAS</w:t>
            </w:r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Rekiny Przedsiębiorczości SIGG</w:t>
            </w:r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Wirtualne Laboratoria</w:t>
            </w:r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Program Młody Lean Lider</w:t>
            </w:r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Erasmus</w:t>
            </w:r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Program Spedycyjny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iCargo</w:t>
            </w:r>
            <w:proofErr w:type="spellEnd"/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Narodowe Czytanie</w:t>
            </w:r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 xml:space="preserve">Nastoletni na </w:t>
            </w:r>
            <w:proofErr w:type="spellStart"/>
            <w:r w:rsidRPr="004A0C12">
              <w:rPr>
                <w:rFonts w:eastAsia="Times New Roman" w:cs="Times New Roman"/>
                <w:sz w:val="20"/>
                <w:szCs w:val="20"/>
              </w:rPr>
              <w:t>TOPie</w:t>
            </w:r>
            <w:proofErr w:type="spellEnd"/>
            <w:r w:rsidRPr="004A0C12">
              <w:rPr>
                <w:rFonts w:eastAsia="Times New Roman" w:cs="Times New Roman"/>
                <w:sz w:val="20"/>
                <w:szCs w:val="20"/>
              </w:rPr>
              <w:t xml:space="preserve">! Oczami młodych - Organizatorem programu jest Stowarzyszenie TOP 500 </w:t>
            </w:r>
            <w:proofErr w:type="spellStart"/>
            <w:r w:rsidRPr="004A0C12">
              <w:rPr>
                <w:rFonts w:eastAsia="Times New Roman" w:cs="Times New Roman"/>
                <w:sz w:val="20"/>
                <w:szCs w:val="20"/>
              </w:rPr>
              <w:t>Innovators</w:t>
            </w:r>
            <w:proofErr w:type="spellEnd"/>
            <w:r w:rsidRPr="004A0C12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Szkoła do Hymnu</w:t>
            </w:r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Szkoła Pamięta</w:t>
            </w:r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eastAsia="Times New Roman"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>Projekt "Otwarta firma"</w:t>
            </w:r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eastAsia="Times New Roman"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>Projekt „Porozmawiajmy przy glinie”</w:t>
            </w:r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>Złote szkoły NBP - pod hasłem „Polski złoty w obiegu od 100 lat – NBP i jego funkcja emisyjna”</w:t>
            </w:r>
            <w:r w:rsidR="00FA0CAA">
              <w:rPr>
                <w:rFonts w:eastAsia="Times New Roman" w:cs="Times New Roman"/>
                <w:sz w:val="20"/>
                <w:szCs w:val="20"/>
              </w:rPr>
              <w:br/>
            </w:r>
            <w:r w:rsidRPr="004A0C12">
              <w:rPr>
                <w:rFonts w:eastAsia="Times New Roman" w:cs="Times New Roman"/>
                <w:sz w:val="20"/>
                <w:szCs w:val="20"/>
              </w:rPr>
              <w:t xml:space="preserve"> - w tegorocznej edycji Zespół Szkół nr 1 uzyskał tytuł ZŁOTEJ SZKOŁY NBP.  Potwierdzeniem uzyskania tytułu jest </w:t>
            </w:r>
            <w:proofErr w:type="spellStart"/>
            <w:r w:rsidRPr="004A0C12">
              <w:rPr>
                <w:rFonts w:eastAsia="Times New Roman" w:cs="Times New Roman"/>
                <w:sz w:val="20"/>
                <w:szCs w:val="20"/>
              </w:rPr>
              <w:t>ceryfikat</w:t>
            </w:r>
            <w:proofErr w:type="spellEnd"/>
            <w:r w:rsidRPr="004A0C12">
              <w:rPr>
                <w:rFonts w:eastAsia="Times New Roman" w:cs="Times New Roman"/>
                <w:sz w:val="20"/>
                <w:szCs w:val="20"/>
              </w:rPr>
              <w:t xml:space="preserve"> wystawiony dla szkoły oraz członków Drużyny </w:t>
            </w:r>
            <w:proofErr w:type="spellStart"/>
            <w:r w:rsidRPr="004A0C12">
              <w:rPr>
                <w:rFonts w:eastAsia="Times New Roman" w:cs="Times New Roman"/>
                <w:sz w:val="20"/>
                <w:szCs w:val="20"/>
              </w:rPr>
              <w:t>Ama</w:t>
            </w:r>
            <w:r w:rsidR="00FA0CAA">
              <w:rPr>
                <w:rFonts w:eastAsia="Times New Roman" w:cs="Times New Roman"/>
                <w:sz w:val="20"/>
                <w:szCs w:val="20"/>
              </w:rPr>
              <w:t>basadorów</w:t>
            </w:r>
            <w:proofErr w:type="spellEnd"/>
            <w:r w:rsidR="00FA0CAA">
              <w:rPr>
                <w:rFonts w:eastAsia="Times New Roman" w:cs="Times New Roman"/>
                <w:sz w:val="20"/>
                <w:szCs w:val="20"/>
              </w:rPr>
              <w:t xml:space="preserve"> Edukacji Ekonomicznej </w:t>
            </w:r>
            <w:r w:rsidRPr="004A0C12">
              <w:rPr>
                <w:rFonts w:eastAsia="Times New Roman" w:cs="Times New Roman"/>
                <w:sz w:val="20"/>
                <w:szCs w:val="20"/>
              </w:rPr>
              <w:t>przez NBP.</w:t>
            </w:r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76923C" w:themeFill="accent3" w:themeFillShade="BF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DZIAŁANIA SPOŁECZNE</w:t>
            </w:r>
          </w:p>
        </w:tc>
      </w:tr>
      <w:tr w:rsidR="006B1984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6B1984" w:rsidRPr="004A0C12" w:rsidRDefault="006B1984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Wolontariat </w:t>
            </w:r>
          </w:p>
          <w:p w:rsidR="006B1984" w:rsidRPr="004A0C12" w:rsidRDefault="006B1984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>Akcja Pomocna dłoń dla Seniora i osób niepełnosprawnych</w:t>
            </w:r>
          </w:p>
          <w:p w:rsidR="006B1984" w:rsidRPr="004A0C12" w:rsidRDefault="006B1984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 xml:space="preserve">Akcja znicz- sprzątanie cmentarzy i pomników zasłużonych </w:t>
            </w:r>
          </w:p>
          <w:p w:rsidR="006B1984" w:rsidRPr="004A0C12" w:rsidRDefault="006B1984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>Zbiórka charytatywna dla dzieci potrzebujących fundacji "Liczy się czas" podczas szkolnego Dnia Piżamy- zebrano kwotę 764,54zł</w:t>
            </w:r>
          </w:p>
          <w:p w:rsidR="006B1984" w:rsidRPr="004A0C12" w:rsidRDefault="006B1984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>Akcja Mikołaj na Kresach</w:t>
            </w:r>
          </w:p>
          <w:p w:rsidR="006B1984" w:rsidRPr="004A0C12" w:rsidRDefault="006B1984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>Międzynarodowy Dzień Wolontariusza</w:t>
            </w:r>
          </w:p>
          <w:p w:rsidR="006B1984" w:rsidRPr="004A0C12" w:rsidRDefault="006B1984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>I Charytatywny Kiermasz Ciast w Zespole Szkół Nr 1 w Wieluniu oraz zbiórka do puszek dla Rafała Podgórskiego- zebrano kwotę 2 884,10zł, II  Charytatywny Kiermasz Ciast w Zespole Szkół Nr 1 w Wieluniu oraz zbiórka do puszek dla Rafała Podgórskiego- zebrano kwotę 2 182,65zł i 1 €. Łączna zebrana kwota 5 066,75zł i 1€</w:t>
            </w:r>
          </w:p>
          <w:p w:rsidR="006B1984" w:rsidRPr="004A0C12" w:rsidRDefault="006B1984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>Walentynkowy Mini Kiermasz dla bezdomnych zwierząt</w:t>
            </w:r>
          </w:p>
          <w:p w:rsidR="006B1984" w:rsidRPr="004A0C12" w:rsidRDefault="006B1984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>Zbiórka charytatywna i s</w:t>
            </w:r>
            <w:r w:rsidR="001E309A">
              <w:rPr>
                <w:rFonts w:eastAsia="Times New Roman" w:cs="Times New Roman"/>
                <w:sz w:val="20"/>
                <w:szCs w:val="20"/>
              </w:rPr>
              <w:t>przedaż ciast- pomoc dla ucznia</w:t>
            </w:r>
            <w:r w:rsidRPr="004A0C12">
              <w:rPr>
                <w:rFonts w:eastAsia="Times New Roman" w:cs="Times New Roman"/>
                <w:sz w:val="20"/>
                <w:szCs w:val="20"/>
              </w:rPr>
              <w:t xml:space="preserve"> szkoły w odbudowi</w:t>
            </w:r>
            <w:r w:rsidR="00FA0CAA">
              <w:rPr>
                <w:rFonts w:eastAsia="Times New Roman" w:cs="Times New Roman"/>
                <w:sz w:val="20"/>
                <w:szCs w:val="20"/>
              </w:rPr>
              <w:t>e domu, który uległ zniszczeniu</w:t>
            </w:r>
            <w:r w:rsidR="00FA0CAA">
              <w:rPr>
                <w:rFonts w:eastAsia="Times New Roman" w:cs="Times New Roman"/>
                <w:sz w:val="20"/>
                <w:szCs w:val="20"/>
              </w:rPr>
              <w:br/>
            </w:r>
            <w:r w:rsidRPr="004A0C12">
              <w:rPr>
                <w:rFonts w:eastAsia="Times New Roman" w:cs="Times New Roman"/>
                <w:sz w:val="20"/>
                <w:szCs w:val="20"/>
              </w:rPr>
              <w:t>po pożarze-kl.3BM2- zebrana kwota 4 345,63zł.</w:t>
            </w:r>
          </w:p>
          <w:p w:rsidR="006B1984" w:rsidRPr="004A0C12" w:rsidRDefault="006B1984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>Dzień Kolorowej Skarpetki</w:t>
            </w:r>
          </w:p>
          <w:p w:rsidR="006B1984" w:rsidRPr="004A0C12" w:rsidRDefault="006B1984" w:rsidP="00FA0CAA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eastAsia="Times New Roman" w:cs="Times New Roman"/>
                <w:sz w:val="20"/>
                <w:szCs w:val="20"/>
              </w:rPr>
              <w:t>Kiermasz pomocy dla M</w:t>
            </w:r>
            <w:r w:rsidR="00FA0CAA">
              <w:rPr>
                <w:rFonts w:eastAsia="Times New Roman" w:cs="Times New Roman"/>
                <w:sz w:val="20"/>
                <w:szCs w:val="20"/>
              </w:rPr>
              <w:t>.</w:t>
            </w:r>
            <w:r w:rsidRPr="004A0C12">
              <w:rPr>
                <w:rFonts w:eastAsia="Times New Roman" w:cs="Times New Roman"/>
                <w:sz w:val="20"/>
                <w:szCs w:val="20"/>
              </w:rPr>
              <w:t xml:space="preserve"> W</w:t>
            </w:r>
            <w:r w:rsidR="00FA0CAA">
              <w:rPr>
                <w:rFonts w:eastAsia="Times New Roman" w:cs="Times New Roman"/>
                <w:sz w:val="20"/>
                <w:szCs w:val="20"/>
              </w:rPr>
              <w:t>.</w:t>
            </w:r>
            <w:r w:rsidRPr="004A0C12">
              <w:rPr>
                <w:rFonts w:eastAsia="Times New Roman" w:cs="Times New Roman"/>
                <w:sz w:val="20"/>
                <w:szCs w:val="20"/>
              </w:rPr>
              <w:t>- sprzedaż ciast i zbiórka do puszek- łączna zebrana kwota 3 775,61zł.</w:t>
            </w:r>
          </w:p>
        </w:tc>
      </w:tr>
      <w:tr w:rsidR="00016CFC" w:rsidRPr="004A0C12" w:rsidTr="003F01E2">
        <w:trPr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</w:p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PROMOCJA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spotkania z uczniami szkół podstawowych w szkołach,</w:t>
            </w:r>
          </w:p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 live na żywo na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fb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 xml:space="preserve"> dotyczące poszczególnych kierunków kształcenia,</w:t>
            </w:r>
          </w:p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wirtualna gazetka na stronie szkoły,</w:t>
            </w:r>
          </w:p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ikonografie oraz filmiki i tik toki promujące nasze kierunki, </w:t>
            </w:r>
          </w:p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organizacja Dni Otwartych połączonych z grą EDU EWI,</w:t>
            </w:r>
          </w:p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 warsztaty dla młodzieży w ramach doradztwa zawodowego, przy współpracy WODEN w Sieradzu</w:t>
            </w:r>
          </w:p>
        </w:tc>
      </w:tr>
      <w:tr w:rsidR="00016CFC" w:rsidRPr="004A0C12" w:rsidTr="003F01E2">
        <w:trPr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FA0CAA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 ubiegłym roku szkolnym</w:t>
            </w:r>
            <w:r>
              <w:rPr>
                <w:rFonts w:cs="Times New Roman"/>
                <w:sz w:val="20"/>
                <w:szCs w:val="20"/>
              </w:rPr>
              <w:br/>
            </w:r>
            <w:r w:rsidR="00016CFC" w:rsidRPr="004A0C12">
              <w:rPr>
                <w:rFonts w:cs="Times New Roman"/>
                <w:sz w:val="20"/>
                <w:szCs w:val="20"/>
              </w:rPr>
              <w:t>w ramach doradztwa zawodowe</w:t>
            </w:r>
            <w:r>
              <w:rPr>
                <w:rFonts w:cs="Times New Roman"/>
                <w:sz w:val="20"/>
                <w:szCs w:val="20"/>
              </w:rPr>
              <w:t>go uczniowie mogli uczestniczyć</w:t>
            </w:r>
            <w:r>
              <w:rPr>
                <w:rFonts w:cs="Times New Roman"/>
                <w:sz w:val="20"/>
                <w:szCs w:val="20"/>
              </w:rPr>
              <w:br/>
              <w:t>w szkoleniach, spotkaniach</w:t>
            </w:r>
            <w:r>
              <w:rPr>
                <w:rFonts w:cs="Times New Roman"/>
                <w:sz w:val="20"/>
                <w:szCs w:val="20"/>
              </w:rPr>
              <w:br/>
              <w:t>z ludźmi świata biznesu</w:t>
            </w:r>
            <w:r>
              <w:rPr>
                <w:rFonts w:cs="Times New Roman"/>
                <w:sz w:val="20"/>
                <w:szCs w:val="20"/>
              </w:rPr>
              <w:br/>
            </w:r>
            <w:r w:rsidR="00016CFC" w:rsidRPr="004A0C12">
              <w:rPr>
                <w:rFonts w:cs="Times New Roman"/>
                <w:sz w:val="20"/>
                <w:szCs w:val="20"/>
              </w:rPr>
              <w:t>oraz uczelni wyższych</w:t>
            </w:r>
          </w:p>
        </w:tc>
        <w:tc>
          <w:tcPr>
            <w:tcW w:w="6203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i/>
                <w:sz w:val="20"/>
                <w:szCs w:val="20"/>
              </w:rPr>
              <w:t>29-10-2023r. Certyfikowane szkolenie dla klasy 2TR i 4 osób klasy 4TB. Bezpieczeństwo i Higiena pracy w pierwszej pracy- Organizator- Firma SEKA z Łodzi.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i/>
                <w:sz w:val="20"/>
                <w:szCs w:val="20"/>
              </w:rPr>
              <w:t>14.12.2023r. Warsztaty z obsługi Płatnika dla klasy 2TR-prowadzący P. Roman Maruszewski - ZUS- Wieluń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Konstrukcje zielonych dachów. Szkolenie prowadzone przez Pana R</w:t>
            </w:r>
            <w:r w:rsidR="00FA0CAA">
              <w:rPr>
                <w:rFonts w:cs="Times New Roman"/>
                <w:sz w:val="20"/>
                <w:szCs w:val="20"/>
              </w:rPr>
              <w:t>.</w:t>
            </w:r>
            <w:r w:rsidRPr="004A0C12">
              <w:rPr>
                <w:rFonts w:cs="Times New Roman"/>
                <w:sz w:val="20"/>
                <w:szCs w:val="20"/>
              </w:rPr>
              <w:t xml:space="preserve"> H</w:t>
            </w:r>
            <w:r w:rsidR="00FA0CAA">
              <w:rPr>
                <w:rFonts w:cs="Times New Roman"/>
                <w:sz w:val="20"/>
                <w:szCs w:val="20"/>
              </w:rPr>
              <w:t>.</w:t>
            </w:r>
            <w:r w:rsidR="00FA0CAA">
              <w:rPr>
                <w:rFonts w:cs="Times New Roman"/>
                <w:sz w:val="20"/>
                <w:szCs w:val="20"/>
              </w:rPr>
              <w:br/>
            </w:r>
            <w:r w:rsidRPr="004A0C12">
              <w:rPr>
                <w:rFonts w:cs="Times New Roman"/>
                <w:sz w:val="20"/>
                <w:szCs w:val="20"/>
              </w:rPr>
              <w:t xml:space="preserve">z firmy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Greenfond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 xml:space="preserve"> w dniu 21.11.2023 dla uczniów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kl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 xml:space="preserve"> 3 i 4 TA (M.B</w:t>
            </w:r>
            <w:r w:rsidR="00FA0CAA">
              <w:rPr>
                <w:rFonts w:cs="Times New Roman"/>
                <w:sz w:val="20"/>
                <w:szCs w:val="20"/>
              </w:rPr>
              <w:t>.</w:t>
            </w:r>
            <w:r w:rsidRPr="004A0C12">
              <w:rPr>
                <w:rFonts w:cs="Times New Roman"/>
                <w:sz w:val="20"/>
                <w:szCs w:val="20"/>
              </w:rPr>
              <w:t>)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szkolenie z firmy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Makita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 xml:space="preserve"> (klasa 2TB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szkolenia online z Akademią techniczną PPG dla klasy 2TW, 3TW "Powłoki chroniące elementy drewniane i posadzki mineralne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szkolenia firmy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Winerberger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 xml:space="preserve"> (uczestnikami by</w:t>
            </w:r>
            <w:r w:rsidR="00FA0CAA">
              <w:rPr>
                <w:rFonts w:cs="Times New Roman"/>
                <w:sz w:val="20"/>
                <w:szCs w:val="20"/>
              </w:rPr>
              <w:t>li uczniowie klasy 3TB, 1TW).</w:t>
            </w:r>
            <w:r w:rsidRPr="004A0C12">
              <w:rPr>
                <w:rFonts w:cs="Times New Roman"/>
                <w:sz w:val="20"/>
                <w:szCs w:val="20"/>
              </w:rPr>
              <w:t xml:space="preserve">Wyjazdowe Szkolenie z firmy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Blachotrapez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 xml:space="preserve"> (klasa VTB,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IIIBm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 xml:space="preserve">)  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udział w pokazie sprzętu firmy Kubala klasa 2TW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Szkolenie z firmy Blue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Dolphin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Tapes</w:t>
            </w:r>
            <w:proofErr w:type="spellEnd"/>
          </w:p>
          <w:p w:rsidR="006B1984" w:rsidRPr="004A0C12" w:rsidRDefault="00016CFC" w:rsidP="004A0C12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wyjście z młodzieżą do firmy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Cermat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 xml:space="preserve"> w Wieluniu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lastRenderedPageBreak/>
              <w:t>Kurs kelnerski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IIIBK szkolenie praktyczne przygotowujące do Mistrzostw Powypadkowych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Wyjście do Zakładu Patrol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Group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>, kl. 1TL2; 22.05 – M. Zadęcka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Wyjście do Centrum Oświetleniowego "Ania" – M.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Sobieracka</w:t>
            </w:r>
            <w:proofErr w:type="spellEnd"/>
          </w:p>
          <w:p w:rsidR="006B1984" w:rsidRPr="004A0C12" w:rsidRDefault="00016CFC" w:rsidP="004A0C12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Wizyta studyjna w magazynie EUROPART, kl. 2TL1, 18.03 – A. Warczak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Wizyta studyjna w firmie WITAMINA,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kl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 xml:space="preserve"> 4TL, 4TX, 19.03 – A. Warczak</w:t>
            </w:r>
          </w:p>
          <w:p w:rsidR="00016CFC" w:rsidRPr="004A0C12" w:rsidRDefault="00016CFC" w:rsidP="00FA0CAA">
            <w:pPr>
              <w:pStyle w:val="Bezodstpw1"/>
              <w:rPr>
                <w:rFonts w:cs="Times New Roman"/>
                <w:i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21.03.2024 - Udział uczniów klas 3TA i 4TA w warsztatach przeprowadzonych przez Panią Elżbietę Urbaniak z firmy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Deer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 xml:space="preserve"> Garden - Ogrody Naturalnie, część akcji "Województwo Łódzk</w:t>
            </w:r>
            <w:r w:rsidR="00FA0CAA">
              <w:rPr>
                <w:rFonts w:cs="Times New Roman"/>
                <w:sz w:val="20"/>
                <w:szCs w:val="20"/>
              </w:rPr>
              <w:t>ie Ogrodem Polski".</w:t>
            </w:r>
            <w:r w:rsidRPr="004A0C12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016CFC" w:rsidRPr="004A0C12" w:rsidTr="003F01E2">
        <w:trPr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lastRenderedPageBreak/>
              <w:t>Ponad to uczniowie szkoły uczestniczyli</w:t>
            </w:r>
          </w:p>
        </w:tc>
        <w:tc>
          <w:tcPr>
            <w:tcW w:w="6203" w:type="dxa"/>
            <w:shd w:val="clear" w:color="auto" w:fill="auto"/>
          </w:tcPr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Praktykach zawodowych – mies</w:t>
            </w:r>
            <w:r w:rsidR="00FA0CAA">
              <w:rPr>
                <w:rFonts w:cs="Times New Roman"/>
                <w:sz w:val="20"/>
                <w:szCs w:val="20"/>
              </w:rPr>
              <w:t>ięczne praktyki w maju w Polsce</w:t>
            </w:r>
            <w:r w:rsidR="00FA0CAA">
              <w:rPr>
                <w:rFonts w:cs="Times New Roman"/>
                <w:sz w:val="20"/>
                <w:szCs w:val="20"/>
              </w:rPr>
              <w:br/>
            </w:r>
            <w:r w:rsidRPr="004A0C12">
              <w:rPr>
                <w:rFonts w:cs="Times New Roman"/>
                <w:sz w:val="20"/>
                <w:szCs w:val="20"/>
              </w:rPr>
              <w:t>oraz praktyki w ramach programu ERASMUS (Grecja)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Ogólnopolskim Tygodniu Kariery Zawodowej 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Tygodniu Zdrowego Odżywiania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Dniu Przedsiębiorczości – udział całej szkoły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Sprzątaniu Świata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proofErr w:type="spellStart"/>
            <w:r w:rsidRPr="004A0C12">
              <w:rPr>
                <w:rFonts w:cs="Times New Roman"/>
                <w:sz w:val="20"/>
                <w:szCs w:val="20"/>
              </w:rPr>
              <w:t>Międzypowiatowym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 xml:space="preserve"> Konkursie Piosen</w:t>
            </w:r>
            <w:r w:rsidR="00FA0CAA">
              <w:rPr>
                <w:rFonts w:cs="Times New Roman"/>
                <w:sz w:val="20"/>
                <w:szCs w:val="20"/>
              </w:rPr>
              <w:t>ki i Poezji w Języku Angielskim</w:t>
            </w:r>
            <w:r w:rsidR="00FA0CAA">
              <w:rPr>
                <w:rFonts w:cs="Times New Roman"/>
                <w:sz w:val="20"/>
                <w:szCs w:val="20"/>
              </w:rPr>
              <w:br/>
            </w:r>
            <w:r w:rsidRPr="004A0C12">
              <w:rPr>
                <w:rFonts w:cs="Times New Roman"/>
                <w:sz w:val="20"/>
                <w:szCs w:val="20"/>
              </w:rPr>
              <w:t>i Niemieckim</w:t>
            </w:r>
          </w:p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Konkursie Ortograficznym Pióro Starosty</w:t>
            </w:r>
          </w:p>
        </w:tc>
      </w:tr>
      <w:tr w:rsidR="00016CFC" w:rsidRPr="004A0C12" w:rsidTr="003F01E2">
        <w:trPr>
          <w:jc w:val="center"/>
        </w:trPr>
        <w:tc>
          <w:tcPr>
            <w:tcW w:w="9322" w:type="dxa"/>
            <w:gridSpan w:val="2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W szkole zorganizowano wycieczki dydaktyczne, t</w:t>
            </w:r>
            <w:r w:rsidR="006B1984" w:rsidRPr="004A0C12">
              <w:rPr>
                <w:rFonts w:cs="Times New Roman"/>
                <w:sz w:val="20"/>
                <w:szCs w:val="20"/>
              </w:rPr>
              <w:t>urystyczne:</w:t>
            </w:r>
            <w:r w:rsidR="006B1984" w:rsidRPr="004A0C12">
              <w:rPr>
                <w:rFonts w:cs="Times New Roman"/>
                <w:sz w:val="20"/>
                <w:szCs w:val="20"/>
              </w:rPr>
              <w:br/>
            </w:r>
            <w:r w:rsidRPr="004A0C12">
              <w:rPr>
                <w:rFonts w:cs="Times New Roman"/>
                <w:sz w:val="20"/>
                <w:szCs w:val="20"/>
              </w:rPr>
              <w:t>ŁĄCZNIE:</w:t>
            </w:r>
            <w:r w:rsidRPr="004A0C12">
              <w:rPr>
                <w:rFonts w:cs="Times New Roman"/>
                <w:sz w:val="20"/>
                <w:szCs w:val="20"/>
              </w:rPr>
              <w:tab/>
            </w:r>
            <w:r w:rsidRPr="004A0C12">
              <w:rPr>
                <w:rFonts w:cs="Times New Roman"/>
                <w:sz w:val="20"/>
                <w:szCs w:val="20"/>
              </w:rPr>
              <w:tab/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42"/>
              <w:gridCol w:w="2262"/>
              <w:gridCol w:w="2336"/>
              <w:gridCol w:w="2056"/>
            </w:tblGrid>
            <w:tr w:rsidR="00016CFC" w:rsidRPr="004A0C12" w:rsidTr="003F01E2">
              <w:trPr>
                <w:jc w:val="center"/>
              </w:trPr>
              <w:tc>
                <w:tcPr>
                  <w:tcW w:w="2442" w:type="dxa"/>
                  <w:shd w:val="clear" w:color="auto" w:fill="76923C" w:themeFill="accent3" w:themeFillShade="BF"/>
                </w:tcPr>
                <w:p w:rsidR="00016CFC" w:rsidRPr="004A0C12" w:rsidRDefault="00016CFC" w:rsidP="004A0C12">
                  <w:pPr>
                    <w:pStyle w:val="Bezodstpw1"/>
                    <w:rPr>
                      <w:rFonts w:cs="Times New Roman"/>
                      <w:sz w:val="20"/>
                      <w:szCs w:val="20"/>
                    </w:rPr>
                  </w:pPr>
                  <w:r w:rsidRPr="004A0C12">
                    <w:rPr>
                      <w:rFonts w:cs="Times New Roman"/>
                      <w:sz w:val="20"/>
                      <w:szCs w:val="20"/>
                    </w:rPr>
                    <w:t>WYCIECZKI</w:t>
                  </w:r>
                  <w:r w:rsidRPr="004A0C12">
                    <w:rPr>
                      <w:rFonts w:cs="Times New Roman"/>
                      <w:sz w:val="20"/>
                      <w:szCs w:val="20"/>
                    </w:rPr>
                    <w:br/>
                    <w:t xml:space="preserve"> turystyczno-rekreacyjne</w:t>
                  </w:r>
                </w:p>
              </w:tc>
              <w:tc>
                <w:tcPr>
                  <w:tcW w:w="2262" w:type="dxa"/>
                  <w:shd w:val="clear" w:color="auto" w:fill="76923C" w:themeFill="accent3" w:themeFillShade="BF"/>
                </w:tcPr>
                <w:p w:rsidR="00016CFC" w:rsidRPr="004A0C12" w:rsidRDefault="00016CFC" w:rsidP="004A0C12">
                  <w:pPr>
                    <w:pStyle w:val="Bezodstpw1"/>
                    <w:rPr>
                      <w:rFonts w:cs="Times New Roman"/>
                      <w:sz w:val="20"/>
                      <w:szCs w:val="20"/>
                    </w:rPr>
                  </w:pPr>
                  <w:r w:rsidRPr="004A0C12">
                    <w:rPr>
                      <w:rFonts w:cs="Times New Roman"/>
                      <w:sz w:val="20"/>
                      <w:szCs w:val="20"/>
                    </w:rPr>
                    <w:t>WYJŚCIA  DO KINA i Muzeum</w:t>
                  </w:r>
                </w:p>
              </w:tc>
              <w:tc>
                <w:tcPr>
                  <w:tcW w:w="2336" w:type="dxa"/>
                  <w:shd w:val="clear" w:color="auto" w:fill="76923C" w:themeFill="accent3" w:themeFillShade="BF"/>
                </w:tcPr>
                <w:p w:rsidR="00016CFC" w:rsidRPr="004A0C12" w:rsidRDefault="00016CFC" w:rsidP="004A0C12">
                  <w:pPr>
                    <w:pStyle w:val="Bezodstpw1"/>
                    <w:rPr>
                      <w:rFonts w:cs="Times New Roman"/>
                      <w:sz w:val="20"/>
                      <w:szCs w:val="20"/>
                    </w:rPr>
                  </w:pPr>
                  <w:r w:rsidRPr="004A0C12">
                    <w:rPr>
                      <w:rFonts w:cs="Times New Roman"/>
                      <w:sz w:val="20"/>
                      <w:szCs w:val="20"/>
                    </w:rPr>
                    <w:t>WYJŚCIA INTEGRACYJNE</w:t>
                  </w:r>
                </w:p>
              </w:tc>
              <w:tc>
                <w:tcPr>
                  <w:tcW w:w="2056" w:type="dxa"/>
                  <w:shd w:val="clear" w:color="auto" w:fill="76923C" w:themeFill="accent3" w:themeFillShade="BF"/>
                </w:tcPr>
                <w:p w:rsidR="00016CFC" w:rsidRPr="004A0C12" w:rsidRDefault="00016CFC" w:rsidP="004A0C12">
                  <w:pPr>
                    <w:pStyle w:val="Bezodstpw1"/>
                    <w:rPr>
                      <w:rFonts w:cs="Times New Roman"/>
                      <w:sz w:val="20"/>
                      <w:szCs w:val="20"/>
                    </w:rPr>
                  </w:pPr>
                  <w:r w:rsidRPr="004A0C12">
                    <w:rPr>
                      <w:rFonts w:cs="Times New Roman"/>
                      <w:sz w:val="20"/>
                      <w:szCs w:val="20"/>
                    </w:rPr>
                    <w:t>Wyjazdy na uczelnie/olimpiady</w:t>
                  </w:r>
                </w:p>
              </w:tc>
            </w:tr>
            <w:tr w:rsidR="00016CFC" w:rsidRPr="004A0C12" w:rsidTr="003F01E2">
              <w:trPr>
                <w:jc w:val="center"/>
              </w:trPr>
              <w:tc>
                <w:tcPr>
                  <w:tcW w:w="2442" w:type="dxa"/>
                  <w:shd w:val="clear" w:color="auto" w:fill="D6E3BC" w:themeFill="accent3" w:themeFillTint="66"/>
                </w:tcPr>
                <w:p w:rsidR="00016CFC" w:rsidRPr="004A0C12" w:rsidRDefault="00016CFC" w:rsidP="004A0C12">
                  <w:pPr>
                    <w:pStyle w:val="Bezodstpw1"/>
                    <w:rPr>
                      <w:rFonts w:cs="Times New Roman"/>
                      <w:sz w:val="20"/>
                      <w:szCs w:val="20"/>
                    </w:rPr>
                  </w:pPr>
                  <w:r w:rsidRPr="004A0C12">
                    <w:rPr>
                      <w:rFonts w:cs="Times New Roman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2262" w:type="dxa"/>
                  <w:shd w:val="clear" w:color="auto" w:fill="D6E3BC" w:themeFill="accent3" w:themeFillTint="66"/>
                </w:tcPr>
                <w:p w:rsidR="00016CFC" w:rsidRPr="004A0C12" w:rsidRDefault="00016CFC" w:rsidP="004A0C12">
                  <w:pPr>
                    <w:pStyle w:val="Bezodstpw1"/>
                    <w:rPr>
                      <w:rFonts w:cs="Times New Roman"/>
                      <w:sz w:val="20"/>
                      <w:szCs w:val="20"/>
                    </w:rPr>
                  </w:pPr>
                  <w:r w:rsidRPr="004A0C12">
                    <w:rPr>
                      <w:rFonts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2336" w:type="dxa"/>
                  <w:shd w:val="clear" w:color="auto" w:fill="D6E3BC" w:themeFill="accent3" w:themeFillTint="66"/>
                </w:tcPr>
                <w:p w:rsidR="00016CFC" w:rsidRPr="004A0C12" w:rsidRDefault="00016CFC" w:rsidP="004A0C12">
                  <w:pPr>
                    <w:pStyle w:val="Bezodstpw1"/>
                    <w:rPr>
                      <w:rFonts w:cs="Times New Roman"/>
                      <w:sz w:val="20"/>
                      <w:szCs w:val="20"/>
                    </w:rPr>
                  </w:pPr>
                  <w:r w:rsidRPr="004A0C12">
                    <w:rPr>
                      <w:rFonts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056" w:type="dxa"/>
                  <w:shd w:val="clear" w:color="auto" w:fill="D6E3BC" w:themeFill="accent3" w:themeFillTint="66"/>
                </w:tcPr>
                <w:p w:rsidR="00016CFC" w:rsidRPr="004A0C12" w:rsidRDefault="00016CFC" w:rsidP="004A0C12">
                  <w:pPr>
                    <w:pStyle w:val="Bezodstpw1"/>
                    <w:rPr>
                      <w:rFonts w:cs="Times New Roman"/>
                      <w:sz w:val="20"/>
                      <w:szCs w:val="20"/>
                    </w:rPr>
                  </w:pPr>
                  <w:r w:rsidRPr="004A0C12">
                    <w:rPr>
                      <w:rFonts w:cs="Times New Roman"/>
                      <w:sz w:val="20"/>
                      <w:szCs w:val="20"/>
                    </w:rPr>
                    <w:t>9</w:t>
                  </w:r>
                </w:p>
              </w:tc>
            </w:tr>
          </w:tbl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</w:p>
        </w:tc>
      </w:tr>
      <w:tr w:rsidR="00193152" w:rsidRPr="004A0C12" w:rsidTr="003F01E2">
        <w:trPr>
          <w:jc w:val="center"/>
        </w:trPr>
        <w:tc>
          <w:tcPr>
            <w:tcW w:w="3119" w:type="dxa"/>
            <w:shd w:val="clear" w:color="auto" w:fill="auto"/>
          </w:tcPr>
          <w:p w:rsidR="00016CFC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Podejmując różne działania, przygotowując imprezy staramy się współpracować z instytucjami zewnętrznymi wspierającymi szkolę, są to:</w:t>
            </w:r>
          </w:p>
        </w:tc>
        <w:tc>
          <w:tcPr>
            <w:tcW w:w="6203" w:type="dxa"/>
            <w:shd w:val="clear" w:color="auto" w:fill="auto"/>
          </w:tcPr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Wyższa Szkoła Logistyki w Poznaniu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Wyższa Szkoła Bankowa we Wrocławiu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Politechnika Łódzka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Politechnika Wrocławska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Politechnika Częstochowska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Uniwersytet Opolski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Uniwersytet Przyrodniczy we Wrocławiu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Stowarzyszenie Edukacji Budowlanej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Instytut Finansów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Warszawski Instytut Bankowości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Stowarzyszenie Księgowych Polskich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Rejonowy Bank Spółdzielczy w Lututowie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Zakład Ogrodniczy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Royal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 xml:space="preserve"> Plant Sc. T. Pągowski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proofErr w:type="spellStart"/>
            <w:r w:rsidRPr="004A0C12">
              <w:rPr>
                <w:rFonts w:cs="Times New Roman"/>
                <w:sz w:val="20"/>
                <w:szCs w:val="20"/>
              </w:rPr>
              <w:t>Blachotrapez</w:t>
            </w:r>
            <w:proofErr w:type="spellEnd"/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Wieluńska Spółdzielnia Dostawców Mleka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proofErr w:type="spellStart"/>
            <w:r w:rsidRPr="004A0C12">
              <w:rPr>
                <w:rFonts w:cs="Times New Roman"/>
                <w:sz w:val="20"/>
                <w:szCs w:val="20"/>
              </w:rPr>
              <w:t>Mikawip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 xml:space="preserve"> – Usługi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Ogólno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>-Budowlane P. Szaniec, Mokrsko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Hotel „Zamek </w:t>
            </w:r>
            <w:proofErr w:type="spellStart"/>
            <w:r w:rsidRPr="004A0C12">
              <w:rPr>
                <w:rFonts w:cs="Times New Roman"/>
                <w:sz w:val="20"/>
                <w:szCs w:val="20"/>
              </w:rPr>
              <w:t>Topacz</w:t>
            </w:r>
            <w:proofErr w:type="spellEnd"/>
            <w:r w:rsidRPr="004A0C12">
              <w:rPr>
                <w:rFonts w:cs="Times New Roman"/>
                <w:sz w:val="20"/>
                <w:szCs w:val="20"/>
              </w:rPr>
              <w:t>” Wrocław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 xml:space="preserve">Fundacja na Rzecz Rozwoju Powiatu Wieluńskiego 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Fundacja Dla Zdrowia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PCK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G/MOPS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Powiatowa Stacja Epidemiologiczna w Wieluniu (Sanepid)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Sąd, Prokuratura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Policja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Poradnia Psychologiczno-Pedagogiczna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Dolnośląska Szkoła Wyższa Wrocław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Muzeum Ziemi Wieluńskiej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Powiatowa Biblioteka Publiczna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Miejska i Gminna Biblioteka Publiczna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Powiatowy Młodzieżowy Dom Kultury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Nadleśnictwo Wieluń</w:t>
            </w:r>
          </w:p>
          <w:p w:rsidR="00CC29CB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KRUS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ZUS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Bank PEKAO</w:t>
            </w:r>
          </w:p>
          <w:p w:rsidR="006B1984" w:rsidRPr="004A0C12" w:rsidRDefault="00016CFC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lastRenderedPageBreak/>
              <w:t>P.H.U. CERMAT (Cegiełka)</w:t>
            </w:r>
          </w:p>
          <w:p w:rsidR="00CC29CB" w:rsidRPr="004A0C12" w:rsidRDefault="00CC29CB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Media wieluńskie:</w:t>
            </w:r>
          </w:p>
          <w:p w:rsidR="00CC29CB" w:rsidRPr="004A0C12" w:rsidRDefault="00CC29CB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Radio ZW</w:t>
            </w:r>
          </w:p>
          <w:p w:rsidR="00CC29CB" w:rsidRPr="004A0C12" w:rsidRDefault="00CC29CB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Dziennik Łódzki</w:t>
            </w:r>
          </w:p>
          <w:p w:rsidR="00CC29CB" w:rsidRPr="004A0C12" w:rsidRDefault="00CC29CB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Kulisy Powiatu</w:t>
            </w:r>
          </w:p>
          <w:p w:rsidR="00016CFC" w:rsidRPr="004A0C12" w:rsidRDefault="00CC29CB" w:rsidP="004A0C12">
            <w:pPr>
              <w:pStyle w:val="Bezodstpw1"/>
              <w:rPr>
                <w:rFonts w:cs="Times New Roman"/>
                <w:sz w:val="20"/>
                <w:szCs w:val="20"/>
              </w:rPr>
            </w:pPr>
            <w:r w:rsidRPr="004A0C12">
              <w:rPr>
                <w:rFonts w:cs="Times New Roman"/>
                <w:sz w:val="20"/>
                <w:szCs w:val="20"/>
              </w:rPr>
              <w:t>Telewizja WTK</w:t>
            </w:r>
          </w:p>
        </w:tc>
      </w:tr>
    </w:tbl>
    <w:p w:rsidR="00957A78" w:rsidRDefault="00957A78" w:rsidP="0071733A">
      <w:pPr>
        <w:ind w:right="667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B62A8" w:rsidRPr="00400616" w:rsidRDefault="002109A6" w:rsidP="0071733A">
      <w:pPr>
        <w:ind w:right="667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Działani</w:t>
      </w:r>
      <w:r w:rsidR="00A63FC1"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, imprezy, inicjatywy </w:t>
      </w:r>
      <w:proofErr w:type="spellStart"/>
      <w:r w:rsidR="008B62A8" w:rsidRPr="00400616">
        <w:rPr>
          <w:rFonts w:ascii="Times New Roman" w:hAnsi="Times New Roman" w:cs="Times New Roman"/>
          <w:b/>
          <w:bCs/>
          <w:iCs/>
          <w:sz w:val="24"/>
          <w:szCs w:val="24"/>
        </w:rPr>
        <w:t>Zespół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u</w:t>
      </w:r>
      <w:proofErr w:type="spellEnd"/>
      <w:r w:rsidR="008B62A8" w:rsidRPr="0040061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Szkół nr 2 im. J. Długosza w Wieluniu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 xml:space="preserve">Projekt współfinansowany ze środków Fundacji Rozwoju Systemu Edukacji, Program Erasmus+ . Realizacja mobilności międzynarodowej dla uczniów szkoły, kraj docelowy Grecja. 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Innowacja pedagogiczna – „Lekcje odwrócone na zajęciach chemii organicznej”.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Ogólnopolski projekt ESSA NASK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Ogólnopolski program edukacyjny “Kultura Bezpieczeństwa” OIP Łódź.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Akcja charytatywna dla schroniska w Niemojewie.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Akcje charytatywne ,,</w:t>
      </w:r>
      <w:proofErr w:type="spellStart"/>
      <w:r w:rsidRPr="00400616">
        <w:rPr>
          <w:rFonts w:ascii="Times New Roman" w:hAnsi="Times New Roman" w:cs="Times New Roman"/>
          <w:sz w:val="24"/>
          <w:szCs w:val="24"/>
        </w:rPr>
        <w:t>Kredkobranie</w:t>
      </w:r>
      <w:proofErr w:type="spellEnd"/>
      <w:r w:rsidRPr="00400616">
        <w:rPr>
          <w:rFonts w:ascii="Times New Roman" w:hAnsi="Times New Roman" w:cs="Times New Roman"/>
          <w:sz w:val="24"/>
          <w:szCs w:val="24"/>
        </w:rPr>
        <w:t>’’, ,,Mikołaj na Kresach’’ ,,Góra grosza’’, ,,Szlachetna paczka’’.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Akcja Charytatywna Pomagamy, dokarmiamy i kochamy” - edukacja przyrodniczo-ekologiczna.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IV Forum Transportowe.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Mistrzostwa Powypadkowe.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Kurs pierwszej pomocy z PCK.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II Dzień Bezpieczeństwa.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Konferencja: BEZPIECZEŃSTWO PRACY— czyli czym są Środki Ochrony Indywidualnej w kształtowaniu kultury bezpieczeństwa i higieny pracy firmy + prezentacja filmu edukacyjnego ŚRODKI OCHRONY GŁOWY.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VII edycja akcji „Sprzątamy dla Polski”.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X Międzyszkolny Konkurs Poezji i Piosenki Angielskiej i Niemieckiej.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XII Powiatowy Konkurs Ortograficzny “O Złote Pióro Starosty Wieluńskiego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XIV Przegląd Teatralny “Mistrzowie Wyobraźni”.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 xml:space="preserve">Organizacja debat oksfordzkich. 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Debata ,,Kompetencje społeczne podstawą współczesnej edukacji’.</w:t>
      </w:r>
    </w:p>
    <w:p w:rsidR="00400616" w:rsidRPr="00400616" w:rsidRDefault="00AD2382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Projekt,,</w:t>
      </w:r>
      <w:r w:rsidR="00400616" w:rsidRPr="00400616">
        <w:rPr>
          <w:rFonts w:ascii="Times New Roman" w:hAnsi="Times New Roman" w:cs="Times New Roman"/>
          <w:sz w:val="24"/>
          <w:szCs w:val="24"/>
        </w:rPr>
        <w:t>Wieluń</w:t>
      </w:r>
      <w:proofErr w:type="spellEnd"/>
      <w:r w:rsidR="00400616" w:rsidRPr="00400616">
        <w:rPr>
          <w:rFonts w:ascii="Times New Roman" w:hAnsi="Times New Roman" w:cs="Times New Roman"/>
          <w:sz w:val="24"/>
          <w:szCs w:val="24"/>
        </w:rPr>
        <w:t>. Moja mała ojczyzna”.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Zajęcia szachowe dla młodzieży naszej szkoły.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 Działania na rzecz Związku Kombatantów RP i Byłych Więźniów Politycznych.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 Muzeum Ziemi Wieluńskiej i Domem Kultury w Wieluniu.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ze Stowarzyszeniem im. Prof. Zbigniewa Hołdy.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 Zamkiem Królewskim w Warszawie.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 Oddziałem Jurajskim PTTK w Wieluniu.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 KU AZS Uniwersytetu Warszawskiego.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Akcja „Żonkile”.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Akcja „Sprzątanie dla Polski”.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Powiatowy Konkurs W</w:t>
      </w:r>
      <w:r w:rsidR="006D67C8">
        <w:rPr>
          <w:rFonts w:ascii="Times New Roman" w:hAnsi="Times New Roman" w:cs="Times New Roman"/>
          <w:sz w:val="24"/>
          <w:szCs w:val="24"/>
        </w:rPr>
        <w:t xml:space="preserve">iedzy </w:t>
      </w:r>
      <w:r w:rsidR="008B3948">
        <w:rPr>
          <w:rFonts w:ascii="Times New Roman" w:hAnsi="Times New Roman" w:cs="Times New Roman"/>
          <w:sz w:val="24"/>
          <w:szCs w:val="24"/>
        </w:rPr>
        <w:t xml:space="preserve">Informatycznej pod hasłem </w:t>
      </w:r>
      <w:r w:rsidRPr="00400616">
        <w:rPr>
          <w:rFonts w:ascii="Times New Roman" w:hAnsi="Times New Roman" w:cs="Times New Roman"/>
          <w:sz w:val="24"/>
          <w:szCs w:val="24"/>
        </w:rPr>
        <w:lastRenderedPageBreak/>
        <w:t>„</w:t>
      </w:r>
      <w:proofErr w:type="spellStart"/>
      <w:r w:rsidRPr="00400616">
        <w:rPr>
          <w:rFonts w:ascii="Times New Roman" w:hAnsi="Times New Roman" w:cs="Times New Roman"/>
          <w:sz w:val="24"/>
          <w:szCs w:val="24"/>
        </w:rPr>
        <w:t>EDUsukcesinFORMATyki</w:t>
      </w:r>
      <w:proofErr w:type="spellEnd"/>
      <w:r w:rsidRPr="00400616">
        <w:rPr>
          <w:rFonts w:ascii="Times New Roman" w:hAnsi="Times New Roman" w:cs="Times New Roman"/>
          <w:sz w:val="24"/>
          <w:szCs w:val="24"/>
        </w:rPr>
        <w:t>”.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Szkolny Wieczór Poezji  „Zawsze jest miejsce na nadzieję”.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Udział w akcji „Mikołaj na Kresach”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400616">
        <w:rPr>
          <w:rFonts w:ascii="Times New Roman" w:hAnsi="Times New Roman" w:cs="Times New Roman"/>
          <w:sz w:val="24"/>
          <w:szCs w:val="24"/>
        </w:rPr>
        <w:t>BohaterON</w:t>
      </w:r>
      <w:proofErr w:type="spellEnd"/>
      <w:r w:rsidRPr="00400616">
        <w:rPr>
          <w:rFonts w:ascii="Times New Roman" w:hAnsi="Times New Roman" w:cs="Times New Roman"/>
          <w:sz w:val="24"/>
          <w:szCs w:val="24"/>
        </w:rPr>
        <w:t xml:space="preserve"> - ogólnopolska kampania o tematyce historycznej mająca na celu upamiętnienie i uhonorowanie uczestników Powstania Warszawskiego oraz promocję historii Polski XX wieku realizowana na lekcjach historii, języka polskiego.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 Politechnika Łódzką.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 xml:space="preserve">Współpraca z firmami partnerskimi: </w:t>
      </w:r>
      <w:proofErr w:type="spellStart"/>
      <w:r w:rsidRPr="00400616">
        <w:rPr>
          <w:rFonts w:ascii="Times New Roman" w:hAnsi="Times New Roman" w:cs="Times New Roman"/>
          <w:sz w:val="24"/>
          <w:szCs w:val="24"/>
        </w:rPr>
        <w:t>Wielton</w:t>
      </w:r>
      <w:proofErr w:type="spellEnd"/>
      <w:r w:rsidRPr="00400616">
        <w:rPr>
          <w:rFonts w:ascii="Times New Roman" w:hAnsi="Times New Roman" w:cs="Times New Roman"/>
          <w:sz w:val="24"/>
          <w:szCs w:val="24"/>
        </w:rPr>
        <w:t xml:space="preserve"> S.A., Firma </w:t>
      </w:r>
      <w:proofErr w:type="spellStart"/>
      <w:r w:rsidRPr="00400616">
        <w:rPr>
          <w:rFonts w:ascii="Times New Roman" w:hAnsi="Times New Roman" w:cs="Times New Roman"/>
          <w:sz w:val="24"/>
          <w:szCs w:val="24"/>
        </w:rPr>
        <w:t>Produkcyjno</w:t>
      </w:r>
      <w:proofErr w:type="spellEnd"/>
      <w:r w:rsidRPr="00400616">
        <w:rPr>
          <w:rFonts w:ascii="Times New Roman" w:hAnsi="Times New Roman" w:cs="Times New Roman"/>
          <w:sz w:val="24"/>
          <w:szCs w:val="24"/>
        </w:rPr>
        <w:t xml:space="preserve"> Handlowa JB - prowadzenie klas patronackich.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Długa przerwa  na sportowo.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Dzień Nowych Technologii w Edukacji.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Szkolny turniej gier komputerowych.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0616">
        <w:rPr>
          <w:rFonts w:ascii="Times New Roman" w:hAnsi="Times New Roman" w:cs="Times New Roman"/>
          <w:sz w:val="24"/>
          <w:szCs w:val="24"/>
        </w:rPr>
        <w:t>Integraiada</w:t>
      </w:r>
      <w:proofErr w:type="spellEnd"/>
      <w:r w:rsidRPr="00400616">
        <w:rPr>
          <w:rFonts w:ascii="Times New Roman" w:hAnsi="Times New Roman" w:cs="Times New Roman"/>
          <w:sz w:val="24"/>
          <w:szCs w:val="24"/>
        </w:rPr>
        <w:t xml:space="preserve"> klas pierwszych.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Akcja ,,Szkoła pamięta’’- uporządkowanie terenu wokół pomnika Powstańców Styczniowych Ziemi Wieluńskiej, złożenie kwiatów, zapalenie zniczy.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,,Szkoła do hymnu’’ udział w ogólnopolskiej akcji organizowanej w ramach obchodów Dnia Niepodległości.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 xml:space="preserve"> „Razem z autyzmem”- udział w akcji wspierającej osoby z autyzmem.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„Twoje Dane – Twoja Sprawa” – udział w  programie.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 Biurem Podróży KOLUMB.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 Muzeum Ziemi Wieluńskiej i Domem Kultury w Wieluniu.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ze Stowarzyszeniem im. Prof. Zbigniewa Hołdy.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 Zamkiem Królewskim w Warszawie.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 Oddziałem Jurajskim PTTK w Wieluniu.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 KU AZS Uniwersytetu Warszawskiego.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 Komendą Powiatową Państwowej Straży Pożarnej w Wieluniu.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ze Związkiem Kombatantów RP i Byłych Więźniów Politycznych.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ze Stowarzyszeniem Mediatorów Cywilnych w Wieluniu.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 Powiatową Biblioteką w Wieluniu.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 Powiatowym Centrum Pomocy –przede wszystkim w obszarze funkcjonowania uczniów objętych pieczą zastępczą.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z Poradnią Psychologiczno-Pedagogiczną - badania, konsultacje, prowadzenie terapii, udział pedagoga w grupie samodoskonalenia.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Współpraca  z PCK- udział w akcjach wolontariatu.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Współpracy z Wieluńskim Domem Kultury.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 xml:space="preserve">Narodowe Czytanie 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Organizacja akademii z okazji Narodowego Święta Niepodległości, Dnia Edukacji Narodowej, Jasełka.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Udział w projekcie „Lekcje z ZUS”.</w:t>
      </w:r>
    </w:p>
    <w:p w:rsidR="00400616" w:rsidRPr="00400616" w:rsidRDefault="00400616" w:rsidP="009D19AC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400616">
        <w:rPr>
          <w:rFonts w:ascii="Times New Roman" w:hAnsi="Times New Roman" w:cs="Times New Roman"/>
          <w:sz w:val="24"/>
          <w:szCs w:val="24"/>
        </w:rPr>
        <w:t>Organizacja wielu szkolnych wycieczek.</w:t>
      </w:r>
    </w:p>
    <w:p w:rsidR="0071733A" w:rsidRDefault="0071733A" w:rsidP="0071733A">
      <w:pPr>
        <w:ind w:right="667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A0CAA" w:rsidRDefault="00FA0CAA" w:rsidP="00EF79B7">
      <w:pPr>
        <w:ind w:right="6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F39AF" w:rsidRPr="0071733A" w:rsidRDefault="00DF39AF" w:rsidP="00EF79B7">
      <w:pPr>
        <w:ind w:right="6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1733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Zespół Szkół nr 3 im. M. Kopernika w Wieluniu</w:t>
      </w:r>
      <w:r w:rsidR="00203CA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i ich dział</w:t>
      </w:r>
      <w:r w:rsidR="00EF79B7">
        <w:rPr>
          <w:rFonts w:ascii="Times New Roman" w:hAnsi="Times New Roman" w:cs="Times New Roman"/>
          <w:b/>
          <w:bCs/>
          <w:iCs/>
          <w:sz w:val="24"/>
          <w:szCs w:val="24"/>
        </w:rPr>
        <w:t>ania, imprezy</w:t>
      </w:r>
      <w:r w:rsidR="00EF79B7">
        <w:rPr>
          <w:rFonts w:ascii="Times New Roman" w:hAnsi="Times New Roman" w:cs="Times New Roman"/>
          <w:b/>
          <w:bCs/>
          <w:iCs/>
          <w:sz w:val="24"/>
          <w:szCs w:val="24"/>
        </w:rPr>
        <w:br/>
      </w:r>
      <w:r w:rsidR="00203CA9">
        <w:rPr>
          <w:rFonts w:ascii="Times New Roman" w:hAnsi="Times New Roman" w:cs="Times New Roman"/>
          <w:b/>
          <w:bCs/>
          <w:iCs/>
          <w:sz w:val="24"/>
          <w:szCs w:val="24"/>
        </w:rPr>
        <w:t>i inicjatywy</w:t>
      </w:r>
    </w:p>
    <w:p w:rsidR="00B95054" w:rsidRPr="00B95054" w:rsidRDefault="00B95054" w:rsidP="00EE0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5054">
        <w:rPr>
          <w:rStyle w:val="x193iq5w"/>
          <w:rFonts w:ascii="Times New Roman" w:hAnsi="Times New Roman" w:cs="Times New Roman"/>
          <w:sz w:val="24"/>
          <w:szCs w:val="24"/>
        </w:rPr>
        <w:t>Szkoła wzięła udział w akcji Narodowe Czytanie "Nad Niemnem" Elizy Orzeszkowej organizowanej przez Miejską i Publiczną Bibliotekę w Wieluniu.</w:t>
      </w:r>
      <w:r w:rsidR="0055056F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Dzi</w:t>
      </w:r>
      <w:r w:rsidR="00EF79B7">
        <w:rPr>
          <w:rStyle w:val="x193iq5w"/>
          <w:rFonts w:ascii="Times New Roman" w:hAnsi="Times New Roman" w:cs="Times New Roman"/>
          <w:sz w:val="24"/>
          <w:szCs w:val="24"/>
        </w:rPr>
        <w:t>ęki współpracy</w:t>
      </w:r>
      <w:r w:rsidR="00EF79B7">
        <w:rPr>
          <w:rStyle w:val="x193iq5w"/>
          <w:rFonts w:ascii="Times New Roman" w:hAnsi="Times New Roman" w:cs="Times New Roman"/>
          <w:sz w:val="24"/>
          <w:szCs w:val="24"/>
        </w:rPr>
        <w:br/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z Młodzieżowym Centrum Kariery i Kołem Gospodyń Wiejskich w Skrzynnie uczniowie uczestniczyli w targach fryzjersko-</w:t>
      </w:r>
      <w:r w:rsidR="00EF79B7">
        <w:rPr>
          <w:rStyle w:val="x193iq5w"/>
          <w:rFonts w:ascii="Times New Roman" w:hAnsi="Times New Roman" w:cs="Times New Roman"/>
          <w:sz w:val="24"/>
          <w:szCs w:val="24"/>
        </w:rPr>
        <w:t>kosmetycznych BEAUTY FORUM&amp;HAIR</w:t>
      </w:r>
      <w:r w:rsidR="00EF79B7">
        <w:rPr>
          <w:rStyle w:val="x193iq5w"/>
          <w:rFonts w:ascii="Times New Roman" w:hAnsi="Times New Roman" w:cs="Times New Roman"/>
          <w:sz w:val="24"/>
          <w:szCs w:val="24"/>
        </w:rPr>
        <w:br/>
      </w:r>
      <w:r>
        <w:rPr>
          <w:rStyle w:val="x193iq5w"/>
          <w:rFonts w:ascii="Times New Roman" w:hAnsi="Times New Roman" w:cs="Times New Roman"/>
          <w:sz w:val="24"/>
          <w:szCs w:val="24"/>
        </w:rPr>
        <w:t xml:space="preserve">w Warszawskim Centrum EXPO XXI. </w:t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Uczniowie szkoły wzięli udział w wyjazdowym projekcie Forum Dialogu "Razem odkrywamy żydowską h</w:t>
      </w:r>
      <w:r>
        <w:rPr>
          <w:rStyle w:val="x193iq5w"/>
          <w:rFonts w:ascii="Times New Roman" w:hAnsi="Times New Roman" w:cs="Times New Roman"/>
          <w:sz w:val="24"/>
          <w:szCs w:val="24"/>
        </w:rPr>
        <w:t xml:space="preserve">istorię i kulturę" w Warszawie. </w:t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Uczniowie, uczący się w zawodzie technik handlowiec uczestnicz</w:t>
      </w:r>
      <w:r>
        <w:rPr>
          <w:rStyle w:val="x193iq5w"/>
          <w:rFonts w:ascii="Times New Roman" w:hAnsi="Times New Roman" w:cs="Times New Roman"/>
          <w:sz w:val="24"/>
          <w:szCs w:val="24"/>
        </w:rPr>
        <w:t>yli w wydarzeni</w:t>
      </w:r>
      <w:r w:rsidR="00166491">
        <w:rPr>
          <w:rStyle w:val="x193iq5w"/>
          <w:rFonts w:ascii="Times New Roman" w:hAnsi="Times New Roman" w:cs="Times New Roman"/>
          <w:sz w:val="24"/>
          <w:szCs w:val="24"/>
        </w:rPr>
        <w:t xml:space="preserve"> "ESG,</w:t>
      </w:r>
      <w:r w:rsidR="00166491">
        <w:rPr>
          <w:rStyle w:val="x193iq5w"/>
          <w:rFonts w:ascii="Times New Roman" w:hAnsi="Times New Roman" w:cs="Times New Roman"/>
          <w:sz w:val="24"/>
          <w:szCs w:val="24"/>
        </w:rPr>
        <w:br/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czy co kryje ten skrót i dlaczego ekologicznie</w:t>
      </w:r>
      <w:r w:rsidR="00166491">
        <w:rPr>
          <w:rStyle w:val="x193iq5w"/>
          <w:rFonts w:ascii="Times New Roman" w:hAnsi="Times New Roman" w:cs="Times New Roman"/>
          <w:sz w:val="24"/>
          <w:szCs w:val="24"/>
        </w:rPr>
        <w:t xml:space="preserve"> = ekonomicznie" zorganizowanym</w:t>
      </w:r>
      <w:r w:rsidR="00166491">
        <w:rPr>
          <w:rStyle w:val="x193iq5w"/>
          <w:rFonts w:ascii="Times New Roman" w:hAnsi="Times New Roman" w:cs="Times New Roman"/>
          <w:sz w:val="24"/>
          <w:szCs w:val="24"/>
        </w:rPr>
        <w:br/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przez Fundację Warszawski Instytut Bankowości</w:t>
      </w:r>
      <w:r w:rsidRPr="00B95054">
        <w:rPr>
          <w:rFonts w:ascii="Times New Roman" w:hAnsi="Times New Roman" w:cs="Times New Roman"/>
          <w:noProof/>
          <w:sz w:val="24"/>
          <w:szCs w:val="24"/>
        </w:rPr>
        <w:t>. W szkole zorganizowano warsztaty kosmetyczne pod przewodnictwem p. Marleny Klimas.</w:t>
      </w:r>
      <w:r w:rsidR="005505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95054">
        <w:rPr>
          <w:rFonts w:ascii="Times New Roman" w:hAnsi="Times New Roman" w:cs="Times New Roman"/>
          <w:noProof/>
          <w:sz w:val="24"/>
          <w:szCs w:val="24"/>
        </w:rPr>
        <w:t>Uc</w:t>
      </w:r>
      <w:r w:rsidR="00166491">
        <w:rPr>
          <w:rFonts w:ascii="Times New Roman" w:hAnsi="Times New Roman" w:cs="Times New Roman"/>
          <w:noProof/>
          <w:sz w:val="24"/>
          <w:szCs w:val="24"/>
        </w:rPr>
        <w:t>zniowie technikum wzieli udział</w:t>
      </w:r>
      <w:r w:rsidR="00166491">
        <w:rPr>
          <w:rFonts w:ascii="Times New Roman" w:hAnsi="Times New Roman" w:cs="Times New Roman"/>
          <w:noProof/>
          <w:sz w:val="24"/>
          <w:szCs w:val="24"/>
        </w:rPr>
        <w:br/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w zajęciach przeprowadzonych przez Fundację Warszawski</w:t>
      </w:r>
      <w:r w:rsidR="00EF79B7">
        <w:rPr>
          <w:rStyle w:val="x193iq5w"/>
          <w:rFonts w:ascii="Times New Roman" w:hAnsi="Times New Roman" w:cs="Times New Roman"/>
          <w:sz w:val="24"/>
          <w:szCs w:val="24"/>
        </w:rPr>
        <w:t xml:space="preserve"> Instytut Bankowości: "Jak dbać</w:t>
      </w:r>
      <w:r w:rsidR="00EF79B7">
        <w:rPr>
          <w:rStyle w:val="x193iq5w"/>
          <w:rFonts w:ascii="Times New Roman" w:hAnsi="Times New Roman" w:cs="Times New Roman"/>
          <w:sz w:val="24"/>
          <w:szCs w:val="24"/>
        </w:rPr>
        <w:br/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o</w:t>
      </w:r>
      <w:r>
        <w:rPr>
          <w:rStyle w:val="x193iq5w"/>
          <w:rFonts w:ascii="Times New Roman" w:hAnsi="Times New Roman" w:cs="Times New Roman"/>
          <w:sz w:val="24"/>
          <w:szCs w:val="24"/>
        </w:rPr>
        <w:t xml:space="preserve"> bezpieczeństwo w sieci - EMC".</w:t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W szkole odbyła się akcja "</w:t>
      </w:r>
      <w:proofErr w:type="spellStart"/>
      <w:r w:rsidRPr="00B95054">
        <w:rPr>
          <w:rStyle w:val="x193iq5w"/>
          <w:rFonts w:ascii="Times New Roman" w:hAnsi="Times New Roman" w:cs="Times New Roman"/>
          <w:sz w:val="24"/>
          <w:szCs w:val="24"/>
        </w:rPr>
        <w:t>Bookcro</w:t>
      </w:r>
      <w:r>
        <w:rPr>
          <w:rStyle w:val="x193iq5w"/>
          <w:rFonts w:ascii="Times New Roman" w:hAnsi="Times New Roman" w:cs="Times New Roman"/>
          <w:sz w:val="24"/>
          <w:szCs w:val="24"/>
        </w:rPr>
        <w:t>ssing</w:t>
      </w:r>
      <w:proofErr w:type="spellEnd"/>
      <w:r>
        <w:rPr>
          <w:rStyle w:val="x193iq5w"/>
          <w:rFonts w:ascii="Times New Roman" w:hAnsi="Times New Roman" w:cs="Times New Roman"/>
          <w:sz w:val="24"/>
          <w:szCs w:val="24"/>
        </w:rPr>
        <w:t xml:space="preserve">, czyli uwolnij książkę!". </w:t>
      </w:r>
      <w:r w:rsidRPr="00B95054">
        <w:rPr>
          <w:rFonts w:ascii="Times New Roman" w:hAnsi="Times New Roman" w:cs="Times New Roman"/>
          <w:sz w:val="24"/>
          <w:szCs w:val="24"/>
        </w:rPr>
        <w:t>Szkoła została włączona w ekologiczną akcję "Wszystkie d</w:t>
      </w:r>
      <w:r>
        <w:rPr>
          <w:rFonts w:ascii="Times New Roman" w:hAnsi="Times New Roman" w:cs="Times New Roman"/>
          <w:sz w:val="24"/>
          <w:szCs w:val="24"/>
        </w:rPr>
        <w:t xml:space="preserve">zieci zbierają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elektrośmieci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". </w:t>
      </w:r>
      <w:r w:rsidRPr="00B95054">
        <w:rPr>
          <w:rFonts w:ascii="Times New Roman" w:hAnsi="Times New Roman" w:cs="Times New Roman"/>
          <w:sz w:val="24"/>
          <w:szCs w:val="24"/>
        </w:rPr>
        <w:t>Uczniowie szkoły uczestniczą w akcji #</w:t>
      </w:r>
      <w:proofErr w:type="spellStart"/>
      <w:r w:rsidRPr="00B95054">
        <w:rPr>
          <w:rStyle w:val="html-span"/>
          <w:rFonts w:ascii="Times New Roman" w:hAnsi="Times New Roman" w:cs="Times New Roman"/>
          <w:sz w:val="24"/>
          <w:szCs w:val="24"/>
        </w:rPr>
        <w:fldChar w:fldCharType="begin"/>
      </w:r>
      <w:r w:rsidRPr="00B95054">
        <w:rPr>
          <w:rStyle w:val="html-span"/>
          <w:rFonts w:ascii="Times New Roman" w:hAnsi="Times New Roman" w:cs="Times New Roman"/>
          <w:sz w:val="24"/>
          <w:szCs w:val="24"/>
        </w:rPr>
        <w:instrText xml:space="preserve"> HYPERLINK "https://www.facebook.com/hashtag/szko%C5%82apami%C4%99ta?__eep__=6&amp;__cft__%5b0%5d=AZX4OvXa2wR12XlhnhrBkLC8_IaLcDKk3vAcQ4soeV2QeTcGwcHyo-KvBah9EGV6_bszvoh7j_ws3jYbCp4i8gtyUzoNB7wccK3SixOZbAvediB9QKVybfxu7dgUy84CVaQ-Vl8mmzSGh4zt4flwYDqdOnde6HtlpIEkUmSz_oj6EXkfrtBDOErmNviYC4MVCykgUM_SZEWVxulydAXJwAbi&amp;__tn__=*NK-R" </w:instrText>
      </w:r>
      <w:r w:rsidRPr="00B95054">
        <w:rPr>
          <w:rStyle w:val="html-span"/>
          <w:rFonts w:ascii="Times New Roman" w:hAnsi="Times New Roman" w:cs="Times New Roman"/>
          <w:sz w:val="24"/>
          <w:szCs w:val="24"/>
        </w:rPr>
        <w:fldChar w:fldCharType="separate"/>
      </w:r>
      <w:r w:rsidRPr="00B95054">
        <w:rPr>
          <w:rStyle w:val="Hipercze"/>
          <w:rFonts w:ascii="Times New Roman" w:hAnsi="Times New Roman" w:cs="Times New Roman"/>
          <w:sz w:val="24"/>
          <w:szCs w:val="24"/>
        </w:rPr>
        <w:t>SzkołaPamięta</w:t>
      </w:r>
      <w:proofErr w:type="spellEnd"/>
      <w:r w:rsidRPr="00B95054">
        <w:rPr>
          <w:rStyle w:val="html-span"/>
          <w:rFonts w:ascii="Times New Roman" w:hAnsi="Times New Roman" w:cs="Times New Roman"/>
          <w:sz w:val="24"/>
          <w:szCs w:val="24"/>
        </w:rPr>
        <w:fldChar w:fldCharType="end"/>
      </w:r>
      <w:r>
        <w:rPr>
          <w:rStyle w:val="html-span"/>
          <w:rFonts w:ascii="Times New Roman" w:hAnsi="Times New Roman" w:cs="Times New Roman"/>
          <w:sz w:val="24"/>
          <w:szCs w:val="24"/>
        </w:rPr>
        <w:t>.</w:t>
      </w:r>
      <w:r w:rsidR="0055056F">
        <w:rPr>
          <w:rStyle w:val="html-span"/>
          <w:rFonts w:ascii="Times New Roman" w:hAnsi="Times New Roman" w:cs="Times New Roman"/>
          <w:sz w:val="24"/>
          <w:szCs w:val="24"/>
        </w:rPr>
        <w:t xml:space="preserve"> </w:t>
      </w:r>
      <w:r w:rsidRPr="00B95054">
        <w:rPr>
          <w:rStyle w:val="html-span"/>
          <w:rFonts w:ascii="Times New Roman" w:hAnsi="Times New Roman" w:cs="Times New Roman"/>
          <w:sz w:val="24"/>
          <w:szCs w:val="24"/>
        </w:rPr>
        <w:t xml:space="preserve">Udział w akcji charytatywnej Święty Mikołaj na Kresach organizowanej Zespół </w:t>
      </w:r>
      <w:proofErr w:type="spellStart"/>
      <w:r w:rsidRPr="00B95054">
        <w:rPr>
          <w:rStyle w:val="html-span"/>
          <w:rFonts w:ascii="Times New Roman" w:hAnsi="Times New Roman" w:cs="Times New Roman"/>
          <w:sz w:val="24"/>
          <w:szCs w:val="24"/>
        </w:rPr>
        <w:t>Szkolno</w:t>
      </w:r>
      <w:proofErr w:type="spellEnd"/>
      <w:r w:rsidRPr="00B95054">
        <w:rPr>
          <w:rStyle w:val="html-span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html-span"/>
          <w:rFonts w:ascii="Times New Roman" w:hAnsi="Times New Roman" w:cs="Times New Roman"/>
          <w:sz w:val="24"/>
          <w:szCs w:val="24"/>
        </w:rPr>
        <w:t>– Przedsz</w:t>
      </w:r>
      <w:r w:rsidR="006D67C8">
        <w:rPr>
          <w:rStyle w:val="html-span"/>
          <w:rFonts w:ascii="Times New Roman" w:hAnsi="Times New Roman" w:cs="Times New Roman"/>
          <w:sz w:val="24"/>
          <w:szCs w:val="24"/>
        </w:rPr>
        <w:t>kolny</w:t>
      </w:r>
      <w:r w:rsidR="006D67C8">
        <w:rPr>
          <w:rStyle w:val="html-span"/>
          <w:rFonts w:ascii="Times New Roman" w:hAnsi="Times New Roman" w:cs="Times New Roman"/>
          <w:sz w:val="24"/>
          <w:szCs w:val="24"/>
        </w:rPr>
        <w:br/>
      </w:r>
      <w:r>
        <w:rPr>
          <w:rStyle w:val="html-span"/>
          <w:rFonts w:ascii="Times New Roman" w:hAnsi="Times New Roman" w:cs="Times New Roman"/>
          <w:sz w:val="24"/>
          <w:szCs w:val="24"/>
        </w:rPr>
        <w:t>w Kraszkowicach.</w:t>
      </w:r>
      <w:r w:rsidR="0055056F">
        <w:rPr>
          <w:rStyle w:val="html-span"/>
          <w:rFonts w:ascii="Times New Roman" w:hAnsi="Times New Roman" w:cs="Times New Roman"/>
          <w:sz w:val="24"/>
          <w:szCs w:val="24"/>
        </w:rPr>
        <w:t xml:space="preserve"> </w:t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 xml:space="preserve">Uczniowie wzięli udział w zajęciach "Jak bezpiecznie korzystać z </w:t>
      </w:r>
      <w:proofErr w:type="spellStart"/>
      <w:r w:rsidRPr="00B95054">
        <w:rPr>
          <w:rStyle w:val="x193iq5w"/>
          <w:rFonts w:ascii="Times New Roman" w:hAnsi="Times New Roman" w:cs="Times New Roman"/>
          <w:sz w:val="24"/>
          <w:szCs w:val="24"/>
        </w:rPr>
        <w:t>Social</w:t>
      </w:r>
      <w:proofErr w:type="spellEnd"/>
      <w:r w:rsidRPr="00B95054">
        <w:rPr>
          <w:rStyle w:val="x193iq5w"/>
          <w:rFonts w:ascii="Times New Roman" w:hAnsi="Times New Roman" w:cs="Times New Roman"/>
          <w:sz w:val="24"/>
          <w:szCs w:val="24"/>
        </w:rPr>
        <w:t xml:space="preserve"> Mediów - Euro</w:t>
      </w:r>
      <w:r>
        <w:rPr>
          <w:rStyle w:val="x193iq5w"/>
          <w:rFonts w:ascii="Times New Roman" w:hAnsi="Times New Roman" w:cs="Times New Roman"/>
          <w:sz w:val="24"/>
          <w:szCs w:val="24"/>
        </w:rPr>
        <w:t>pejski Miesiąc Bezpieczeństwa".</w:t>
      </w:r>
      <w:r w:rsidR="0055056F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r w:rsidRPr="00B95054">
        <w:rPr>
          <w:rFonts w:ascii="Times New Roman" w:hAnsi="Times New Roman" w:cs="Times New Roman"/>
          <w:sz w:val="24"/>
          <w:szCs w:val="24"/>
        </w:rPr>
        <w:t>Udział w akcji</w:t>
      </w:r>
      <w:r>
        <w:rPr>
          <w:rFonts w:ascii="Times New Roman" w:hAnsi="Times New Roman" w:cs="Times New Roman"/>
          <w:sz w:val="24"/>
          <w:szCs w:val="24"/>
        </w:rPr>
        <w:t xml:space="preserve"> Szlachetna Paczka.</w:t>
      </w:r>
      <w:r w:rsidR="005505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95054">
        <w:rPr>
          <w:rFonts w:ascii="Times New Roman" w:hAnsi="Times New Roman" w:cs="Times New Roman"/>
          <w:bCs/>
          <w:sz w:val="24"/>
          <w:szCs w:val="24"/>
        </w:rPr>
        <w:t xml:space="preserve">zkoła organizuje akcje krwiodawstwa. </w:t>
      </w:r>
      <w:r w:rsidRPr="00B95054">
        <w:rPr>
          <w:rFonts w:ascii="Times New Roman" w:hAnsi="Times New Roman" w:cs="Times New Roman"/>
          <w:sz w:val="24"/>
          <w:szCs w:val="24"/>
        </w:rPr>
        <w:t>Akcje prowadzone są od 2003 r. we współpracy z Polskim Czerwonym Krzyżem, Regionalnym Centrum Krwiodawstwa i Krwiolecznictwa w Łodz</w:t>
      </w:r>
      <w:r w:rsidR="00EF79B7">
        <w:rPr>
          <w:rFonts w:ascii="Times New Roman" w:hAnsi="Times New Roman" w:cs="Times New Roman"/>
          <w:sz w:val="24"/>
          <w:szCs w:val="24"/>
        </w:rPr>
        <w:t>i</w:t>
      </w:r>
      <w:r w:rsidR="00EF79B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Punktem Pobrań w Wieluniu. </w:t>
      </w:r>
      <w:r w:rsidRPr="00B95054">
        <w:rPr>
          <w:rFonts w:ascii="Times New Roman" w:hAnsi="Times New Roman" w:cs="Times New Roman"/>
          <w:sz w:val="24"/>
          <w:szCs w:val="24"/>
        </w:rPr>
        <w:t xml:space="preserve">W ramach krwiodawstwa w trakcie roku szkolnego organizowane są akcje honorowego oddawania krwi. </w:t>
      </w:r>
    </w:p>
    <w:p w:rsidR="00B95054" w:rsidRDefault="00B95054" w:rsidP="00EE0FB6">
      <w:pPr>
        <w:rPr>
          <w:rFonts w:ascii="Times New Roman" w:hAnsi="Times New Roman" w:cs="Times New Roman"/>
          <w:bCs/>
          <w:sz w:val="24"/>
          <w:szCs w:val="24"/>
        </w:rPr>
      </w:pPr>
      <w:r w:rsidRPr="00B95054">
        <w:rPr>
          <w:rFonts w:ascii="Times New Roman" w:hAnsi="Times New Roman" w:cs="Times New Roman"/>
          <w:bCs/>
          <w:sz w:val="24"/>
          <w:szCs w:val="24"/>
        </w:rPr>
        <w:t>Udział w akcjach charytatywnych:</w:t>
      </w:r>
      <w:r w:rsidRPr="00B95054">
        <w:rPr>
          <w:rFonts w:ascii="Times New Roman" w:hAnsi="Times New Roman" w:cs="Times New Roman"/>
          <w:sz w:val="24"/>
          <w:szCs w:val="24"/>
          <w:shd w:val="clear" w:color="auto" w:fill="E4E6EB"/>
        </w:rPr>
        <w:t xml:space="preserve"> </w:t>
      </w:r>
    </w:p>
    <w:p w:rsidR="00B95054" w:rsidRPr="00B95054" w:rsidRDefault="00B95054" w:rsidP="009D19AC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bCs/>
          <w:sz w:val="24"/>
          <w:szCs w:val="24"/>
        </w:rPr>
      </w:pPr>
      <w:r w:rsidRPr="00B95054">
        <w:rPr>
          <w:rFonts w:ascii="Times New Roman" w:hAnsi="Times New Roman" w:cs="Times New Roman"/>
          <w:sz w:val="24"/>
          <w:szCs w:val="24"/>
        </w:rPr>
        <w:t>WOŚP;</w:t>
      </w:r>
    </w:p>
    <w:p w:rsidR="00B95054" w:rsidRPr="00B95054" w:rsidRDefault="00B95054" w:rsidP="009D19AC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bCs/>
          <w:sz w:val="24"/>
          <w:szCs w:val="24"/>
        </w:rPr>
      </w:pPr>
      <w:r w:rsidRPr="00B95054">
        <w:rPr>
          <w:rFonts w:ascii="Times New Roman" w:hAnsi="Times New Roman" w:cs="Times New Roman"/>
          <w:sz w:val="24"/>
          <w:szCs w:val="24"/>
        </w:rPr>
        <w:t xml:space="preserve">Współpraca z Fundacją </w:t>
      </w:r>
      <w:proofErr w:type="spellStart"/>
      <w:r w:rsidRPr="00B95054">
        <w:rPr>
          <w:rFonts w:ascii="Times New Roman" w:hAnsi="Times New Roman" w:cs="Times New Roman"/>
          <w:sz w:val="24"/>
          <w:szCs w:val="24"/>
        </w:rPr>
        <w:t>Centaurus</w:t>
      </w:r>
      <w:proofErr w:type="spellEnd"/>
      <w:r w:rsidRPr="00B95054">
        <w:rPr>
          <w:rFonts w:ascii="Times New Roman" w:hAnsi="Times New Roman" w:cs="Times New Roman"/>
          <w:sz w:val="24"/>
          <w:szCs w:val="24"/>
        </w:rPr>
        <w:t>;</w:t>
      </w:r>
    </w:p>
    <w:p w:rsidR="00B95054" w:rsidRPr="00B95054" w:rsidRDefault="00B95054" w:rsidP="009D19AC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bCs/>
          <w:sz w:val="24"/>
          <w:szCs w:val="24"/>
        </w:rPr>
      </w:pPr>
      <w:r w:rsidRPr="00B95054">
        <w:rPr>
          <w:rFonts w:ascii="Times New Roman" w:hAnsi="Times New Roman" w:cs="Times New Roman"/>
          <w:sz w:val="24"/>
          <w:szCs w:val="24"/>
        </w:rPr>
        <w:t>Zbiórki dla schronisk;</w:t>
      </w:r>
    </w:p>
    <w:p w:rsidR="00B95054" w:rsidRPr="00B95054" w:rsidRDefault="00B95054" w:rsidP="009D19AC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bCs/>
          <w:sz w:val="24"/>
          <w:szCs w:val="24"/>
        </w:rPr>
      </w:pPr>
      <w:r w:rsidRPr="00B95054">
        <w:rPr>
          <w:rFonts w:ascii="Times New Roman" w:hAnsi="Times New Roman" w:cs="Times New Roman"/>
          <w:sz w:val="24"/>
          <w:szCs w:val="24"/>
        </w:rPr>
        <w:t>Zbiórka nakrętek.</w:t>
      </w:r>
    </w:p>
    <w:p w:rsidR="00B95054" w:rsidRDefault="00B95054" w:rsidP="009C5F5E">
      <w:pPr>
        <w:ind w:firstLine="360"/>
        <w:jc w:val="both"/>
        <w:rPr>
          <w:rStyle w:val="x193iq5w"/>
          <w:rFonts w:ascii="Times New Roman" w:hAnsi="Times New Roman" w:cs="Times New Roman"/>
          <w:sz w:val="24"/>
          <w:szCs w:val="24"/>
        </w:rPr>
      </w:pPr>
      <w:r w:rsidRPr="00B95054">
        <w:rPr>
          <w:rStyle w:val="x193iq5w"/>
          <w:rFonts w:ascii="Times New Roman" w:hAnsi="Times New Roman" w:cs="Times New Roman"/>
          <w:sz w:val="24"/>
          <w:szCs w:val="24"/>
        </w:rPr>
        <w:t>Udział w charytatywnej zbiórce żywności dla osób naprawdę bardzo potr</w:t>
      </w:r>
      <w:r w:rsidR="00EF79B7">
        <w:rPr>
          <w:rStyle w:val="x193iq5w"/>
          <w:rFonts w:ascii="Times New Roman" w:hAnsi="Times New Roman" w:cs="Times New Roman"/>
          <w:sz w:val="24"/>
          <w:szCs w:val="24"/>
        </w:rPr>
        <w:t>zebujących</w:t>
      </w:r>
      <w:r w:rsidR="00EF79B7">
        <w:rPr>
          <w:rStyle w:val="x193iq5w"/>
          <w:rFonts w:ascii="Times New Roman" w:hAnsi="Times New Roman" w:cs="Times New Roman"/>
          <w:sz w:val="24"/>
          <w:szCs w:val="24"/>
        </w:rPr>
        <w:br/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z terenu powiatu wieluńskiego. Zbiórkę organizowała Fundacja Świętego Józefa.</w:t>
      </w:r>
      <w:r w:rsidR="0055056F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r w:rsidRPr="00B95054">
        <w:rPr>
          <w:rFonts w:ascii="Times New Roman" w:hAnsi="Times New Roman" w:cs="Times New Roman"/>
          <w:sz w:val="24"/>
          <w:szCs w:val="24"/>
          <w:lang w:eastAsia="ar-SA"/>
        </w:rPr>
        <w:t>Włączenie szkoły w akcję „Żonkile”</w:t>
      </w:r>
      <w:r w:rsidRPr="00B95054">
        <w:rPr>
          <w:rFonts w:ascii="Times New Roman" w:hAnsi="Times New Roman" w:cs="Times New Roman"/>
          <w:sz w:val="24"/>
          <w:szCs w:val="24"/>
        </w:rPr>
        <w:t xml:space="preserve">  - Upamiętnienie ofiar </w:t>
      </w:r>
      <w:r>
        <w:rPr>
          <w:rFonts w:ascii="Times New Roman" w:hAnsi="Times New Roman" w:cs="Times New Roman"/>
          <w:sz w:val="24"/>
          <w:szCs w:val="24"/>
        </w:rPr>
        <w:t>powstania w getcie warszawskim.</w:t>
      </w:r>
      <w:r w:rsidR="0055056F">
        <w:rPr>
          <w:rFonts w:ascii="Times New Roman" w:hAnsi="Times New Roman" w:cs="Times New Roman"/>
          <w:sz w:val="24"/>
          <w:szCs w:val="24"/>
        </w:rPr>
        <w:t xml:space="preserve"> Udział</w:t>
      </w:r>
      <w:r w:rsidR="0055056F">
        <w:rPr>
          <w:rFonts w:ascii="Times New Roman" w:hAnsi="Times New Roman" w:cs="Times New Roman"/>
          <w:sz w:val="24"/>
          <w:szCs w:val="24"/>
        </w:rPr>
        <w:br/>
      </w:r>
      <w:r w:rsidRPr="00B95054">
        <w:rPr>
          <w:rFonts w:ascii="Times New Roman" w:hAnsi="Times New Roman" w:cs="Times New Roman"/>
          <w:sz w:val="24"/>
          <w:szCs w:val="24"/>
        </w:rPr>
        <w:t xml:space="preserve">w projekcie Krokus w ramach, którego uczniowie sadzili cebulki żółtych krokusów, upamiętniające dzieci – ofiary Holokaustu. Sadzenie krokusów zostało poprzedzone przeprowadzeniem lekcji i zajęć pozalekcyjnych podczas których uczestnicy zdobyli wiedzę na temat tragicznych wydarzeń II </w:t>
      </w:r>
      <w:r>
        <w:rPr>
          <w:rFonts w:ascii="Times New Roman" w:hAnsi="Times New Roman" w:cs="Times New Roman"/>
          <w:sz w:val="24"/>
          <w:szCs w:val="24"/>
        </w:rPr>
        <w:t xml:space="preserve">wojny światowej i o Holokaustu.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Udział</w:t>
      </w:r>
      <w:r w:rsidRPr="00B9505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w akcji organizowanej przez Ministerstwo Edukacji i Nau</w:t>
      </w:r>
      <w:r w:rsidR="00EF79B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ki „Szkoła pamięta” polegającej</w:t>
      </w:r>
      <w:r w:rsidR="00EF79B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br/>
      </w:r>
      <w:r w:rsidRPr="00B9505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na upamiętnianiu ważnych rocznic, wydarzeń i postaci h</w:t>
      </w:r>
      <w:r w:rsidR="00EF79B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istorycznych oraz dzieleniu się</w:t>
      </w:r>
      <w:r w:rsidR="00EF79B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br/>
      </w:r>
      <w:r w:rsidRPr="00B9505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w mediach </w:t>
      </w:r>
      <w:proofErr w:type="spellStart"/>
      <w:r w:rsidRPr="00B9505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społecznościowych</w:t>
      </w:r>
      <w:proofErr w:type="spellEnd"/>
      <w:r w:rsidRPr="00B9505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informacjami o zrealizowanych przedsięwzięciach.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EF79B7">
        <w:rPr>
          <w:rStyle w:val="x193iq5w"/>
          <w:rFonts w:ascii="Times New Roman" w:hAnsi="Times New Roman" w:cs="Times New Roman"/>
          <w:sz w:val="24"/>
          <w:szCs w:val="24"/>
        </w:rPr>
        <w:t>Udział</w:t>
      </w:r>
      <w:r w:rsidR="00EF79B7">
        <w:rPr>
          <w:rStyle w:val="x193iq5w"/>
          <w:rFonts w:ascii="Times New Roman" w:hAnsi="Times New Roman" w:cs="Times New Roman"/>
          <w:sz w:val="24"/>
          <w:szCs w:val="24"/>
        </w:rPr>
        <w:br/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 xml:space="preserve">w lekcji online - realizowanej w ramach Kongresu Edukacji Finansowej i Przedsiębiorczości - „Prawo </w:t>
      </w:r>
      <w:r>
        <w:rPr>
          <w:rStyle w:val="x193iq5w"/>
          <w:rFonts w:ascii="Times New Roman" w:hAnsi="Times New Roman" w:cs="Times New Roman"/>
          <w:sz w:val="24"/>
          <w:szCs w:val="24"/>
        </w:rPr>
        <w:t xml:space="preserve">do bankowania, prawem </w:t>
      </w:r>
      <w:proofErr w:type="spellStart"/>
      <w:r>
        <w:rPr>
          <w:rStyle w:val="x193iq5w"/>
          <w:rFonts w:ascii="Times New Roman" w:hAnsi="Times New Roman" w:cs="Times New Roman"/>
          <w:sz w:val="24"/>
          <w:szCs w:val="24"/>
        </w:rPr>
        <w:t>młodych”.</w:t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Udział</w:t>
      </w:r>
      <w:proofErr w:type="spellEnd"/>
      <w:r w:rsidRPr="00B95054">
        <w:rPr>
          <w:rStyle w:val="x193iq5w"/>
          <w:rFonts w:ascii="Times New Roman" w:hAnsi="Times New Roman" w:cs="Times New Roman"/>
          <w:sz w:val="24"/>
          <w:szCs w:val="24"/>
        </w:rPr>
        <w:t xml:space="preserve">  w lekcji online "Nie stój - inwestuj", organizowanej przez Fundację Warszawskiego Instytutu Bankowości.</w:t>
      </w:r>
    </w:p>
    <w:p w:rsidR="00B95054" w:rsidRPr="00B95054" w:rsidRDefault="00B95054" w:rsidP="00EE0F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Zespół Szkół nr 3 zorganizował</w:t>
      </w:r>
      <w:r w:rsidRPr="00B950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x193iq5w"/>
          <w:rFonts w:ascii="Times New Roman" w:hAnsi="Times New Roman" w:cs="Times New Roman"/>
          <w:sz w:val="24"/>
          <w:szCs w:val="24"/>
        </w:rPr>
        <w:t>warsztaty</w:t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 xml:space="preserve"> fryzjerski</w:t>
      </w:r>
      <w:r>
        <w:rPr>
          <w:rStyle w:val="x193iq5w"/>
          <w:rFonts w:ascii="Times New Roman" w:hAnsi="Times New Roman" w:cs="Times New Roman"/>
          <w:sz w:val="24"/>
          <w:szCs w:val="24"/>
        </w:rPr>
        <w:t>e</w:t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 xml:space="preserve"> dla członkiń Koła Gospodyń Wiejskich w Skrzynnie. Warsztaty prowadziły uczennice, które kształcą się w zawodzie fryzjer. </w:t>
      </w:r>
      <w:r w:rsidRPr="00B95054">
        <w:rPr>
          <w:rFonts w:ascii="Times New Roman" w:hAnsi="Times New Roman" w:cs="Times New Roman"/>
          <w:sz w:val="24"/>
          <w:szCs w:val="24"/>
        </w:rPr>
        <w:t>Organizacja Powiatowego Turnieju FIFA o p</w:t>
      </w:r>
      <w:r w:rsidR="00EF79B7">
        <w:rPr>
          <w:rFonts w:ascii="Times New Roman" w:hAnsi="Times New Roman" w:cs="Times New Roman"/>
          <w:sz w:val="24"/>
          <w:szCs w:val="24"/>
        </w:rPr>
        <w:t>uchar Wicestarosty Wieluńskiego</w:t>
      </w:r>
      <w:r w:rsidR="00EF79B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dla uczniów szkół podstawowych. Jak również</w:t>
      </w:r>
      <w:r w:rsidRPr="00B95054">
        <w:rPr>
          <w:rFonts w:ascii="Times New Roman" w:hAnsi="Times New Roman" w:cs="Times New Roman"/>
          <w:sz w:val="24"/>
          <w:szCs w:val="24"/>
        </w:rPr>
        <w:t xml:space="preserve"> </w:t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warsztatów dotyczących profilaktyki HIV/AIDS. Jak co roku swoją profesjonalna wiedzą dzieliła się z młodzieżą p. Małgorzata Komar - pracownik Państwowej Stacji Sanitarno- Epidemiologicznej w Wieluniu.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054">
        <w:rPr>
          <w:rFonts w:ascii="Times New Roman" w:hAnsi="Times New Roman" w:cs="Times New Roman"/>
          <w:sz w:val="24"/>
          <w:szCs w:val="24"/>
        </w:rPr>
        <w:t>Organizacja Konkursów  dla uczniów szkół podstawowych promujące kierunki technik</w:t>
      </w:r>
      <w:r>
        <w:rPr>
          <w:rFonts w:ascii="Times New Roman" w:hAnsi="Times New Roman" w:cs="Times New Roman"/>
          <w:sz w:val="24"/>
          <w:szCs w:val="24"/>
        </w:rPr>
        <w:t xml:space="preserve"> spedytor i technik handlowiec. </w:t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Organizacja Mistrzostw Szko</w:t>
      </w:r>
      <w:r>
        <w:rPr>
          <w:rStyle w:val="x193iq5w"/>
          <w:rFonts w:ascii="Times New Roman" w:hAnsi="Times New Roman" w:cs="Times New Roman"/>
          <w:sz w:val="24"/>
          <w:szCs w:val="24"/>
        </w:rPr>
        <w:t>ły w Tenisie Stołowym Chłopców.</w:t>
      </w:r>
      <w:r w:rsidR="00584932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Organizacja I Powiatowego Konkursu Fry</w:t>
      </w:r>
      <w:r>
        <w:rPr>
          <w:rStyle w:val="x193iq5w"/>
          <w:rFonts w:ascii="Times New Roman" w:hAnsi="Times New Roman" w:cs="Times New Roman"/>
          <w:sz w:val="24"/>
          <w:szCs w:val="24"/>
        </w:rPr>
        <w:t>zjerskiego „Wiosna, ach to Ty”.</w:t>
      </w:r>
      <w:r w:rsidR="00584932"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 xml:space="preserve">Organizacja </w:t>
      </w:r>
      <w:r w:rsidRPr="00B95054">
        <w:rPr>
          <w:rFonts w:ascii="Times New Roman" w:hAnsi="Times New Roman" w:cs="Times New Roman"/>
          <w:sz w:val="24"/>
          <w:szCs w:val="24"/>
        </w:rPr>
        <w:t xml:space="preserve">wieczoru programowania, w którym wzięły udział wszystkie klasy technik programista. Uczniowie tworzyli i implementowali algorytmy w wybranym przez siebie języku programowania. Mieli także możliwość zapoznania się z drukiem 3D, działaniem robotów </w:t>
      </w:r>
      <w:proofErr w:type="spellStart"/>
      <w:r w:rsidRPr="00B95054">
        <w:rPr>
          <w:rFonts w:ascii="Times New Roman" w:hAnsi="Times New Roman" w:cs="Times New Roman"/>
          <w:sz w:val="24"/>
          <w:szCs w:val="24"/>
        </w:rPr>
        <w:t>MBot</w:t>
      </w:r>
      <w:proofErr w:type="spellEnd"/>
      <w:r w:rsidRPr="00B95054">
        <w:rPr>
          <w:rFonts w:ascii="Times New Roman" w:hAnsi="Times New Roman" w:cs="Times New Roman"/>
          <w:sz w:val="24"/>
          <w:szCs w:val="24"/>
        </w:rPr>
        <w:t xml:space="preserve"> oraz mikrokontrolerów </w:t>
      </w:r>
      <w:proofErr w:type="spellStart"/>
      <w:r w:rsidRPr="00B95054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B95054">
        <w:rPr>
          <w:rFonts w:ascii="Times New Roman" w:hAnsi="Times New Roman" w:cs="Times New Roman"/>
          <w:sz w:val="24"/>
          <w:szCs w:val="24"/>
        </w:rPr>
        <w:t>. Wieczór był także</w:t>
      </w:r>
      <w:r w:rsidR="00EF79B7">
        <w:rPr>
          <w:rFonts w:ascii="Times New Roman" w:hAnsi="Times New Roman" w:cs="Times New Roman"/>
          <w:sz w:val="24"/>
          <w:szCs w:val="24"/>
        </w:rPr>
        <w:t xml:space="preserve"> świetną okazją</w:t>
      </w:r>
      <w:r w:rsidR="00EF79B7">
        <w:rPr>
          <w:rFonts w:ascii="Times New Roman" w:hAnsi="Times New Roman" w:cs="Times New Roman"/>
          <w:sz w:val="24"/>
          <w:szCs w:val="24"/>
        </w:rPr>
        <w:br/>
      </w:r>
      <w:r w:rsidRPr="00B95054">
        <w:rPr>
          <w:rFonts w:ascii="Times New Roman" w:hAnsi="Times New Roman" w:cs="Times New Roman"/>
          <w:sz w:val="24"/>
          <w:szCs w:val="24"/>
        </w:rPr>
        <w:t>do zaprezentow</w:t>
      </w:r>
      <w:r>
        <w:rPr>
          <w:rFonts w:ascii="Times New Roman" w:hAnsi="Times New Roman" w:cs="Times New Roman"/>
          <w:sz w:val="24"/>
          <w:szCs w:val="24"/>
        </w:rPr>
        <w:t>ania przez uczniów swoich prac.</w:t>
      </w:r>
      <w:r w:rsidR="00584932">
        <w:rPr>
          <w:rFonts w:ascii="Times New Roman" w:hAnsi="Times New Roman" w:cs="Times New Roman"/>
          <w:sz w:val="24"/>
          <w:szCs w:val="24"/>
        </w:rPr>
        <w:t xml:space="preserve"> </w:t>
      </w:r>
      <w:r w:rsidRPr="00B95054">
        <w:rPr>
          <w:rFonts w:ascii="Times New Roman" w:hAnsi="Times New Roman" w:cs="Times New Roman"/>
          <w:sz w:val="24"/>
          <w:szCs w:val="24"/>
        </w:rPr>
        <w:t>Organizacja szkolnego konkursu plastyczne</w:t>
      </w:r>
      <w:r>
        <w:rPr>
          <w:rFonts w:ascii="Times New Roman" w:hAnsi="Times New Roman" w:cs="Times New Roman"/>
          <w:sz w:val="24"/>
          <w:szCs w:val="24"/>
        </w:rPr>
        <w:t>go „Motyle – małe cuda natury”.</w:t>
      </w:r>
      <w:r w:rsidR="00584932">
        <w:rPr>
          <w:rFonts w:ascii="Times New Roman" w:hAnsi="Times New Roman" w:cs="Times New Roman"/>
          <w:sz w:val="24"/>
          <w:szCs w:val="24"/>
        </w:rPr>
        <w:t xml:space="preserve"> </w:t>
      </w:r>
      <w:r w:rsidRPr="00B95054">
        <w:rPr>
          <w:rFonts w:ascii="Times New Roman" w:hAnsi="Times New Roman" w:cs="Times New Roman"/>
          <w:sz w:val="24"/>
          <w:szCs w:val="24"/>
        </w:rPr>
        <w:t>Zajęcia dla uczniów prowadzone przez inspektorów Wojewódzkiego Inspektoratu Transportu Dro</w:t>
      </w:r>
      <w:r>
        <w:rPr>
          <w:rFonts w:ascii="Times New Roman" w:hAnsi="Times New Roman" w:cs="Times New Roman"/>
          <w:sz w:val="24"/>
          <w:szCs w:val="24"/>
        </w:rPr>
        <w:t xml:space="preserve">gowego w Łodzi Oddział Sieradz. </w:t>
      </w:r>
      <w:r w:rsidRPr="00B95054">
        <w:rPr>
          <w:rFonts w:ascii="Times New Roman" w:hAnsi="Times New Roman" w:cs="Times New Roman"/>
          <w:sz w:val="24"/>
          <w:szCs w:val="24"/>
        </w:rPr>
        <w:t xml:space="preserve">Organizacja </w:t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warsztatów z przedsiębiorczości. Warsztaty prowadziła p. Martyna Walczak.</w:t>
      </w:r>
      <w:r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r w:rsidRPr="00B95054">
        <w:rPr>
          <w:rFonts w:ascii="Times New Roman" w:hAnsi="Times New Roman" w:cs="Times New Roman"/>
          <w:sz w:val="24"/>
          <w:szCs w:val="24"/>
        </w:rPr>
        <w:t>Organizacja lekcji w ramach Festiwalu Umiejętności Zawodowych dla klas technik spedytor (transport, przegląd stanowisk w dziale transportowym, flota – rozwój i wsparcie transpo</w:t>
      </w:r>
      <w:r>
        <w:rPr>
          <w:rFonts w:ascii="Times New Roman" w:hAnsi="Times New Roman" w:cs="Times New Roman"/>
          <w:sz w:val="24"/>
          <w:szCs w:val="24"/>
        </w:rPr>
        <w:t>rtu).</w:t>
      </w:r>
      <w:r w:rsidRPr="00B95054">
        <w:rPr>
          <w:rStyle w:val="x193iq5w"/>
          <w:rFonts w:ascii="Times New Roman" w:hAnsi="Times New Roman" w:cs="Times New Roman"/>
          <w:sz w:val="24"/>
          <w:szCs w:val="24"/>
        </w:rPr>
        <w:t>Organizacja konkursu "Sprzedawca Roku 2024".</w:t>
      </w:r>
      <w:r w:rsidRPr="00B95054">
        <w:rPr>
          <w:rFonts w:ascii="Times New Roman" w:hAnsi="Times New Roman" w:cs="Times New Roman"/>
          <w:sz w:val="24"/>
          <w:szCs w:val="24"/>
        </w:rPr>
        <w:t>Organizacja Szkolnego konkursu języka a</w:t>
      </w:r>
      <w:r>
        <w:rPr>
          <w:rFonts w:ascii="Times New Roman" w:hAnsi="Times New Roman" w:cs="Times New Roman"/>
          <w:sz w:val="24"/>
          <w:szCs w:val="24"/>
        </w:rPr>
        <w:t>ngielskiego ‘Time for English’.</w:t>
      </w:r>
      <w:r w:rsidR="00584932">
        <w:rPr>
          <w:rFonts w:ascii="Times New Roman" w:hAnsi="Times New Roman" w:cs="Times New Roman"/>
          <w:sz w:val="24"/>
          <w:szCs w:val="24"/>
        </w:rPr>
        <w:t xml:space="preserve"> </w:t>
      </w:r>
      <w:r w:rsidRPr="00B95054">
        <w:rPr>
          <w:rFonts w:ascii="Times New Roman" w:hAnsi="Times New Roman" w:cs="Times New Roman"/>
          <w:sz w:val="24"/>
          <w:szCs w:val="24"/>
        </w:rPr>
        <w:t xml:space="preserve">Udział w projekcie #KOMÓRKOMANIA, szczerzący wiedzę w zakresie </w:t>
      </w:r>
      <w:r>
        <w:rPr>
          <w:rFonts w:ascii="Times New Roman" w:hAnsi="Times New Roman" w:cs="Times New Roman"/>
          <w:sz w:val="24"/>
          <w:szCs w:val="24"/>
        </w:rPr>
        <w:t xml:space="preserve">w zakresie walki z nowotworami. </w:t>
      </w:r>
      <w:r w:rsidRPr="00B95054">
        <w:rPr>
          <w:rFonts w:ascii="Times New Roman" w:hAnsi="Times New Roman" w:cs="Times New Roman"/>
          <w:sz w:val="24"/>
          <w:szCs w:val="24"/>
        </w:rPr>
        <w:t>Organizacja II Szkolnego Turnieju Szach</w:t>
      </w:r>
      <w:r>
        <w:rPr>
          <w:rFonts w:ascii="Times New Roman" w:hAnsi="Times New Roman" w:cs="Times New Roman"/>
          <w:sz w:val="24"/>
          <w:szCs w:val="24"/>
        </w:rPr>
        <w:t>owego.</w:t>
      </w:r>
      <w:r w:rsidR="00584932">
        <w:rPr>
          <w:rFonts w:ascii="Times New Roman" w:hAnsi="Times New Roman" w:cs="Times New Roman"/>
          <w:sz w:val="24"/>
          <w:szCs w:val="24"/>
        </w:rPr>
        <w:t xml:space="preserve"> </w:t>
      </w:r>
      <w:r w:rsidRPr="00B95054">
        <w:rPr>
          <w:rFonts w:ascii="Times New Roman" w:hAnsi="Times New Roman" w:cs="Times New Roman"/>
          <w:sz w:val="24"/>
          <w:szCs w:val="24"/>
        </w:rPr>
        <w:t>Realizacja Narodowego Programu Rozwoju Czytelnictwa 2.0 zgodnie z</w:t>
      </w:r>
      <w:r>
        <w:rPr>
          <w:rFonts w:ascii="Times New Roman" w:hAnsi="Times New Roman" w:cs="Times New Roman"/>
          <w:sz w:val="24"/>
          <w:szCs w:val="24"/>
        </w:rPr>
        <w:t xml:space="preserve"> sugestią i potrzebami uczniów. </w:t>
      </w:r>
      <w:r w:rsidRPr="00B95054">
        <w:rPr>
          <w:rFonts w:ascii="Times New Roman" w:hAnsi="Times New Roman" w:cs="Times New Roman"/>
          <w:bCs/>
          <w:sz w:val="24"/>
          <w:szCs w:val="24"/>
        </w:rPr>
        <w:t>Współpraca z lokalnymi przedsiębiorcami</w:t>
      </w:r>
      <w:r w:rsidRPr="00B95054">
        <w:rPr>
          <w:rFonts w:ascii="Times New Roman" w:hAnsi="Times New Roman" w:cs="Times New Roman"/>
          <w:sz w:val="24"/>
          <w:szCs w:val="24"/>
        </w:rPr>
        <w:t xml:space="preserve"> w zakresie promocji kształcenia zawodowego, w szczególności zawodów poszukiwanych na lokalnym rynku pracy. Kontynuowana jest nadal bliska współ</w:t>
      </w:r>
      <w:r w:rsidR="00EF79B7">
        <w:rPr>
          <w:rFonts w:ascii="Times New Roman" w:hAnsi="Times New Roman" w:cs="Times New Roman"/>
          <w:sz w:val="24"/>
          <w:szCs w:val="24"/>
        </w:rPr>
        <w:t>praca z Cechem Rzemiosł Różnych</w:t>
      </w:r>
      <w:r w:rsidR="00EF79B7">
        <w:rPr>
          <w:rFonts w:ascii="Times New Roman" w:hAnsi="Times New Roman" w:cs="Times New Roman"/>
          <w:sz w:val="24"/>
          <w:szCs w:val="24"/>
        </w:rPr>
        <w:br/>
      </w:r>
      <w:r w:rsidRPr="00B95054">
        <w:rPr>
          <w:rFonts w:ascii="Times New Roman" w:hAnsi="Times New Roman" w:cs="Times New Roman"/>
          <w:sz w:val="24"/>
          <w:szCs w:val="24"/>
        </w:rPr>
        <w:t>i  Przedsiębiorców w Wieluniu.</w:t>
      </w:r>
    </w:p>
    <w:p w:rsidR="00B95054" w:rsidRDefault="00B95054" w:rsidP="00EE0FB6">
      <w:pPr>
        <w:jc w:val="both"/>
        <w:rPr>
          <w:rFonts w:ascii="Times New Roman" w:hAnsi="Times New Roman" w:cs="Times New Roman"/>
          <w:sz w:val="24"/>
          <w:szCs w:val="24"/>
        </w:rPr>
      </w:pPr>
      <w:r w:rsidRPr="00B95054">
        <w:rPr>
          <w:rFonts w:ascii="Times New Roman" w:hAnsi="Times New Roman" w:cs="Times New Roman"/>
          <w:sz w:val="24"/>
          <w:szCs w:val="24"/>
        </w:rPr>
        <w:t>W ramach współpracy z lokalnymi przedsiębiorcami od</w:t>
      </w:r>
      <w:r>
        <w:rPr>
          <w:rFonts w:ascii="Times New Roman" w:hAnsi="Times New Roman" w:cs="Times New Roman"/>
          <w:sz w:val="24"/>
          <w:szCs w:val="24"/>
        </w:rPr>
        <w:t>były się następujące działania:</w:t>
      </w:r>
    </w:p>
    <w:p w:rsidR="00B95054" w:rsidRPr="00B95054" w:rsidRDefault="00B95054" w:rsidP="009D19AC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054">
        <w:rPr>
          <w:rFonts w:ascii="Times New Roman" w:hAnsi="Times New Roman" w:cs="Times New Roman"/>
          <w:sz w:val="24"/>
          <w:szCs w:val="24"/>
        </w:rPr>
        <w:t xml:space="preserve">współpraca z </w:t>
      </w:r>
      <w:r w:rsidRPr="00B95054">
        <w:rPr>
          <w:rFonts w:ascii="Times New Roman" w:hAnsi="Times New Roman" w:cs="Times New Roman"/>
          <w:sz w:val="24"/>
          <w:szCs w:val="24"/>
          <w:shd w:val="clear" w:color="auto" w:fill="FFFFFF"/>
        </w:rPr>
        <w:t>Grupą Usługową Fraszek;</w:t>
      </w:r>
    </w:p>
    <w:p w:rsidR="00B95054" w:rsidRDefault="00B95054" w:rsidP="009D19AC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054">
        <w:rPr>
          <w:rFonts w:ascii="Times New Roman" w:hAnsi="Times New Roman" w:cs="Times New Roman"/>
          <w:sz w:val="24"/>
          <w:szCs w:val="24"/>
        </w:rPr>
        <w:t>kontynuacja współpracy z firmą ZF Friedrichshafen AG Częstochowa</w:t>
      </w:r>
      <w:r w:rsidR="00866C6F">
        <w:rPr>
          <w:rFonts w:ascii="Times New Roman" w:hAnsi="Times New Roman" w:cs="Times New Roman"/>
          <w:sz w:val="24"/>
          <w:szCs w:val="24"/>
        </w:rPr>
        <w:t xml:space="preserve"> </w:t>
      </w:r>
      <w:r w:rsidRPr="00B95054">
        <w:rPr>
          <w:rFonts w:ascii="Times New Roman" w:hAnsi="Times New Roman" w:cs="Times New Roman"/>
          <w:sz w:val="24"/>
          <w:szCs w:val="24"/>
        </w:rPr>
        <w:t>-  z myślą o kierunkach technik teleinformatyk i technik programista;</w:t>
      </w:r>
    </w:p>
    <w:p w:rsidR="00B95054" w:rsidRDefault="00B95054" w:rsidP="009D19AC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054">
        <w:rPr>
          <w:rFonts w:ascii="Times New Roman" w:hAnsi="Times New Roman" w:cs="Times New Roman"/>
          <w:sz w:val="24"/>
          <w:szCs w:val="24"/>
        </w:rPr>
        <w:t xml:space="preserve">kontynuacja współpracy z firmą </w:t>
      </w:r>
      <w:proofErr w:type="spellStart"/>
      <w:r w:rsidRPr="00B95054">
        <w:rPr>
          <w:rFonts w:ascii="Times New Roman" w:hAnsi="Times New Roman" w:cs="Times New Roman"/>
          <w:sz w:val="24"/>
          <w:szCs w:val="24"/>
        </w:rPr>
        <w:t>Europart</w:t>
      </w:r>
      <w:proofErr w:type="spellEnd"/>
      <w:r w:rsidRPr="00B950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054" w:rsidRPr="00B95054" w:rsidRDefault="00B95054" w:rsidP="009D19AC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054">
        <w:rPr>
          <w:rFonts w:ascii="Times New Roman" w:hAnsi="Times New Roman" w:cs="Times New Roman"/>
          <w:sz w:val="24"/>
          <w:szCs w:val="24"/>
        </w:rPr>
        <w:t xml:space="preserve">kontynuacja współpracy z </w:t>
      </w:r>
      <w:r w:rsidRPr="00B950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Gala Poland </w:t>
      </w:r>
      <w:proofErr w:type="spellStart"/>
      <w:r w:rsidRPr="00B95054">
        <w:rPr>
          <w:rFonts w:ascii="Times New Roman" w:hAnsi="Times New Roman" w:cs="Times New Roman"/>
          <w:sz w:val="24"/>
          <w:szCs w:val="24"/>
          <w:shd w:val="clear" w:color="auto" w:fill="FFFFFF"/>
        </w:rPr>
        <w:t>Sp</w:t>
      </w:r>
      <w:proofErr w:type="spellEnd"/>
      <w:r w:rsidRPr="00B950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 o.o. </w:t>
      </w:r>
    </w:p>
    <w:p w:rsidR="00B95054" w:rsidRPr="00B95054" w:rsidRDefault="00B95054" w:rsidP="009D19AC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5054">
        <w:rPr>
          <w:rFonts w:ascii="Times New Roman" w:hAnsi="Times New Roman" w:cs="Times New Roman"/>
          <w:bCs/>
          <w:sz w:val="24"/>
          <w:szCs w:val="24"/>
        </w:rPr>
        <w:t>współpraca z Eurocash Cash &amp; Carry.</w:t>
      </w:r>
    </w:p>
    <w:p w:rsidR="00D04CDC" w:rsidRDefault="00D04CDC" w:rsidP="0098668E">
      <w:pPr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63FC1" w:rsidRPr="0098668E" w:rsidRDefault="00B95054" w:rsidP="0098668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Zespół Szkół nr 3 współpracuje</w:t>
      </w:r>
      <w:r w:rsidRPr="00B95054">
        <w:rPr>
          <w:rFonts w:ascii="Times New Roman" w:hAnsi="Times New Roman" w:cs="Times New Roman"/>
          <w:bCs/>
          <w:sz w:val="24"/>
          <w:szCs w:val="24"/>
        </w:rPr>
        <w:t xml:space="preserve"> z Poradnią Psychologiczno-Pedagogiczną w Wieluniu, której </w:t>
      </w:r>
      <w:r w:rsidRPr="00B95054">
        <w:rPr>
          <w:rFonts w:ascii="Times New Roman" w:hAnsi="Times New Roman" w:cs="Times New Roman"/>
          <w:sz w:val="24"/>
          <w:szCs w:val="24"/>
        </w:rPr>
        <w:t>celem jest udzielanie młodzieży pomocy psychologiczno- pedagogicznej, pomoc w wyborze kierunku kształcenia i zawodu, a także udzielanie rodzicom i nauczycielom pomocy psychologiczno-pedagogicznej związanej z wychowaniem i ks</w:t>
      </w:r>
      <w:r>
        <w:rPr>
          <w:rFonts w:ascii="Times New Roman" w:hAnsi="Times New Roman" w:cs="Times New Roman"/>
          <w:sz w:val="24"/>
          <w:szCs w:val="24"/>
        </w:rPr>
        <w:t>ztałceniem dzieci i młodzieży. U</w:t>
      </w:r>
      <w:r w:rsidRPr="00B95054">
        <w:rPr>
          <w:rFonts w:ascii="Times New Roman" w:hAnsi="Times New Roman" w:cs="Times New Roman"/>
          <w:sz w:val="24"/>
          <w:szCs w:val="24"/>
        </w:rPr>
        <w:t>czniowie klas pierwszych wzięli udział w spotka</w:t>
      </w:r>
      <w:r w:rsidR="00584932">
        <w:rPr>
          <w:rFonts w:ascii="Times New Roman" w:hAnsi="Times New Roman" w:cs="Times New Roman"/>
          <w:sz w:val="24"/>
          <w:szCs w:val="24"/>
        </w:rPr>
        <w:t xml:space="preserve">niu z przedstawicielem Zespołu </w:t>
      </w:r>
      <w:r w:rsidRPr="00B95054">
        <w:rPr>
          <w:rFonts w:ascii="Times New Roman" w:hAnsi="Times New Roman" w:cs="Times New Roman"/>
          <w:sz w:val="24"/>
          <w:szCs w:val="24"/>
        </w:rPr>
        <w:t xml:space="preserve">ds. Nieletnich i Patologii KPP w Wieluniu dotyczącym zagrożeń zjawiskami </w:t>
      </w:r>
      <w:r w:rsidRPr="00B95054">
        <w:rPr>
          <w:rFonts w:ascii="Times New Roman" w:hAnsi="Times New Roman" w:cs="Times New Roman"/>
          <w:sz w:val="24"/>
          <w:szCs w:val="24"/>
        </w:rPr>
        <w:lastRenderedPageBreak/>
        <w:t xml:space="preserve">patologicznymi oraz odpowiedzialności karnej nieletnich </w:t>
      </w:r>
      <w:r>
        <w:rPr>
          <w:rFonts w:ascii="Times New Roman" w:hAnsi="Times New Roman" w:cs="Times New Roman"/>
          <w:sz w:val="24"/>
          <w:szCs w:val="24"/>
        </w:rPr>
        <w:t>w świetle obowiązującego prawa. Nawiązana jest również współpraca</w:t>
      </w:r>
      <w:r w:rsidRPr="00B95054">
        <w:rPr>
          <w:rFonts w:ascii="Times New Roman" w:hAnsi="Times New Roman" w:cs="Times New Roman"/>
          <w:sz w:val="24"/>
          <w:szCs w:val="24"/>
        </w:rPr>
        <w:t xml:space="preserve"> z Wieluńskim Domem Kultury, w ramach której uczniowie uczestniczyli w  warsztatach fotograficznyc</w:t>
      </w:r>
      <w:r w:rsidR="0098668E">
        <w:rPr>
          <w:rFonts w:ascii="Times New Roman" w:hAnsi="Times New Roman" w:cs="Times New Roman"/>
          <w:sz w:val="24"/>
          <w:szCs w:val="24"/>
        </w:rPr>
        <w:t>h oraz programie  “</w:t>
      </w:r>
      <w:proofErr w:type="spellStart"/>
      <w:r w:rsidR="0098668E">
        <w:rPr>
          <w:rFonts w:ascii="Times New Roman" w:hAnsi="Times New Roman" w:cs="Times New Roman"/>
          <w:sz w:val="24"/>
          <w:szCs w:val="24"/>
        </w:rPr>
        <w:t>KinoSzkoła</w:t>
      </w:r>
      <w:proofErr w:type="spellEnd"/>
      <w:r w:rsidR="0098668E">
        <w:rPr>
          <w:rFonts w:ascii="Times New Roman" w:hAnsi="Times New Roman" w:cs="Times New Roman"/>
          <w:sz w:val="24"/>
          <w:szCs w:val="24"/>
        </w:rPr>
        <w:t>”.</w:t>
      </w:r>
    </w:p>
    <w:p w:rsidR="00B95054" w:rsidRDefault="00203CA9" w:rsidP="007173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Działania, imprezy, inicjatywy </w:t>
      </w:r>
      <w:r w:rsidR="000B0E58" w:rsidRPr="0071733A">
        <w:rPr>
          <w:rFonts w:ascii="Times New Roman" w:hAnsi="Times New Roman" w:cs="Times New Roman"/>
          <w:b/>
          <w:sz w:val="24"/>
          <w:szCs w:val="24"/>
        </w:rPr>
        <w:t>Zes</w:t>
      </w:r>
      <w:r>
        <w:rPr>
          <w:rFonts w:ascii="Times New Roman" w:hAnsi="Times New Roman" w:cs="Times New Roman"/>
          <w:b/>
          <w:sz w:val="24"/>
          <w:szCs w:val="24"/>
        </w:rPr>
        <w:t>po</w:t>
      </w:r>
      <w:r w:rsidR="004A0C12" w:rsidRPr="0071733A">
        <w:rPr>
          <w:rFonts w:ascii="Times New Roman" w:hAnsi="Times New Roman" w:cs="Times New Roman"/>
          <w:b/>
          <w:sz w:val="24"/>
          <w:szCs w:val="24"/>
        </w:rPr>
        <w:t>ł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4A0C12" w:rsidRPr="0071733A">
        <w:rPr>
          <w:rFonts w:ascii="Times New Roman" w:hAnsi="Times New Roman" w:cs="Times New Roman"/>
          <w:b/>
          <w:sz w:val="24"/>
          <w:szCs w:val="24"/>
        </w:rPr>
        <w:t xml:space="preserve"> Szkół Specjalnych w Wieluniu</w:t>
      </w:r>
    </w:p>
    <w:p w:rsidR="0055056F" w:rsidRDefault="004A0C12" w:rsidP="0055056F">
      <w:pPr>
        <w:pStyle w:val="Bezodstpw1"/>
        <w:spacing w:line="276" w:lineRule="auto"/>
        <w:jc w:val="both"/>
      </w:pPr>
      <w:r>
        <w:rPr>
          <w:b/>
          <w:u w:val="single"/>
        </w:rPr>
        <w:t>Społeczne</w:t>
      </w:r>
      <w:r>
        <w:rPr>
          <w:b/>
          <w:u w:val="single"/>
        </w:rPr>
        <w:br/>
      </w:r>
      <w:r w:rsidR="0054268D">
        <w:t>1.</w:t>
      </w:r>
      <w:r w:rsidR="00194CD7">
        <w:t>S</w:t>
      </w:r>
      <w:r w:rsidR="00230ED7" w:rsidRPr="00230ED7">
        <w:t>ystematyczne prowadzenie praktyk wspomaganych dla uczniów Szkoły Specjalnej Przysposabiającej do Pracy na terenie Wielunia</w:t>
      </w:r>
      <w:r w:rsidR="00230ED7" w:rsidRPr="00230ED7">
        <w:tab/>
      </w:r>
      <w:r w:rsidR="00230ED7" w:rsidRPr="00230ED7">
        <w:br/>
        <w:t>2.</w:t>
      </w:r>
      <w:r w:rsidR="00194CD7">
        <w:t>Ś</w:t>
      </w:r>
      <w:r w:rsidR="00230ED7" w:rsidRPr="00230ED7">
        <w:t xml:space="preserve">cisła współpraca z podmiotami gospodarczymi z </w:t>
      </w:r>
      <w:r w:rsidR="0054268D">
        <w:t>terenu powiatu wieluńskiego,</w:t>
      </w:r>
      <w:r w:rsidR="0054268D">
        <w:br/>
        <w:t>3.</w:t>
      </w:r>
      <w:r w:rsidR="00194CD7">
        <w:t>W</w:t>
      </w:r>
      <w:r w:rsidR="00230ED7" w:rsidRPr="00230ED7">
        <w:t xml:space="preserve">łączanie się w światowe i ogólnopolskie kampanie społeczne  oraz działania </w:t>
      </w:r>
      <w:r w:rsidR="00230ED7" w:rsidRPr="00230ED7">
        <w:br/>
        <w:t xml:space="preserve">na rzecz poprawy funkcjonowania </w:t>
      </w:r>
      <w:proofErr w:type="spellStart"/>
      <w:r w:rsidR="00230ED7" w:rsidRPr="00230ED7">
        <w:t>społeczno</w:t>
      </w:r>
      <w:proofErr w:type="spellEnd"/>
      <w:r w:rsidR="00230ED7" w:rsidRPr="00230ED7">
        <w:t xml:space="preserve"> - osob</w:t>
      </w:r>
      <w:r w:rsidR="006D67C8">
        <w:t>istego osób niepełnosprawnych</w:t>
      </w:r>
      <w:r w:rsidR="006D67C8">
        <w:br/>
      </w:r>
      <w:r w:rsidR="00230ED7" w:rsidRPr="00230ED7">
        <w:t>oraz przeciwdziałanie wykluczeniu osób niepełnosprawnych</w:t>
      </w:r>
      <w:r w:rsidR="0055056F">
        <w:t xml:space="preserve"> w społeczeństwie – Organizacja </w:t>
      </w:r>
      <w:r w:rsidR="00230ED7" w:rsidRPr="00230ED7">
        <w:t>Ogólnopolskiego Pikniku #</w:t>
      </w:r>
      <w:r w:rsidR="0055056F">
        <w:t>bądź Fit Olimpiad Specjalnych</w:t>
      </w:r>
      <w:r w:rsidR="00230ED7" w:rsidRPr="00230ED7">
        <w:t xml:space="preserve"> </w:t>
      </w:r>
      <w:r w:rsidR="00230ED7" w:rsidRPr="00230ED7">
        <w:br/>
        <w:t>4</w:t>
      </w:r>
      <w:r w:rsidR="0055056F">
        <w:t>.</w:t>
      </w:r>
      <w:r w:rsidR="00194CD7">
        <w:t>W</w:t>
      </w:r>
      <w:r w:rsidR="00230ED7" w:rsidRPr="00230ED7">
        <w:t>łączenie się w realizację Świ</w:t>
      </w:r>
      <w:r w:rsidR="0055056F">
        <w:t>atowego Dnia Sprzątania Świata,</w:t>
      </w:r>
      <w:r w:rsidR="0055056F">
        <w:br/>
      </w:r>
      <w:r w:rsidR="00230ED7" w:rsidRPr="00230ED7">
        <w:t>5</w:t>
      </w:r>
      <w:r w:rsidR="00194CD7">
        <w:t>. Z</w:t>
      </w:r>
      <w:r w:rsidR="00230ED7" w:rsidRPr="00230ED7">
        <w:t xml:space="preserve">organizowanie Szkolnego Dnia Zespołu </w:t>
      </w:r>
      <w:proofErr w:type="spellStart"/>
      <w:r w:rsidR="00230ED7" w:rsidRPr="00230ED7">
        <w:t>Retta</w:t>
      </w:r>
      <w:proofErr w:type="spellEnd"/>
      <w:r w:rsidR="00230ED7" w:rsidRPr="00230ED7">
        <w:t xml:space="preserve"> </w:t>
      </w:r>
      <w:proofErr w:type="spellStart"/>
      <w:r w:rsidR="00230ED7" w:rsidRPr="00230ED7">
        <w:t>pn</w:t>
      </w:r>
      <w:proofErr w:type="spellEnd"/>
      <w:r w:rsidR="00230ED7" w:rsidRPr="00230ED7">
        <w:t xml:space="preserve">,, Milczące anioły” w ramach światowej kampanii szerzenia wiedzy na temat Zespołu </w:t>
      </w:r>
      <w:proofErr w:type="spellStart"/>
      <w:r w:rsidR="00230ED7" w:rsidRPr="00230ED7">
        <w:t>Retta</w:t>
      </w:r>
      <w:proofErr w:type="spellEnd"/>
      <w:r w:rsidR="00230ED7" w:rsidRPr="00230ED7">
        <w:t>,</w:t>
      </w:r>
      <w:r w:rsidR="0055056F">
        <w:br/>
      </w:r>
      <w:r w:rsidR="00230ED7" w:rsidRPr="00230ED7">
        <w:t>6.</w:t>
      </w:r>
      <w:r w:rsidR="00194CD7">
        <w:t>Z</w:t>
      </w:r>
      <w:r w:rsidR="00230ED7" w:rsidRPr="00230ED7">
        <w:t>organizowanie Szkolnego Dnia Porażenia Mózgowego w ramach światowej kampanii szerzenia wiedzy na temat porażenia mózgowego,</w:t>
      </w:r>
      <w:r w:rsidR="00230ED7" w:rsidRPr="00230ED7">
        <w:tab/>
      </w:r>
      <w:r w:rsidR="0055056F">
        <w:br/>
      </w:r>
      <w:r w:rsidR="0054268D">
        <w:t>7.</w:t>
      </w:r>
      <w:r w:rsidR="00230ED7" w:rsidRPr="00230ED7">
        <w:t>Dzień Figlarnego Chromosomu to szkolna realizacja obchodów Światowego Dnia Zespołu Downa,</w:t>
      </w:r>
      <w:r w:rsidR="00194CD7">
        <w:br/>
      </w:r>
      <w:r w:rsidR="00230ED7" w:rsidRPr="00230ED7">
        <w:t>8</w:t>
      </w:r>
      <w:r w:rsidR="00194CD7">
        <w:t>.</w:t>
      </w:r>
      <w:r w:rsidR="00230ED7" w:rsidRPr="00230ED7">
        <w:t>Światow</w:t>
      </w:r>
      <w:r w:rsidR="0055056F">
        <w:t>e  Dni Wiedzy Na Temat Autyzmu:</w:t>
      </w:r>
    </w:p>
    <w:p w:rsidR="0055056F" w:rsidRDefault="0055056F" w:rsidP="0055056F">
      <w:pPr>
        <w:pStyle w:val="Bezodstpw1"/>
        <w:spacing w:line="276" w:lineRule="auto"/>
        <w:jc w:val="both"/>
      </w:pPr>
      <w:r>
        <w:t>-</w:t>
      </w:r>
      <w:r w:rsidR="00230ED7" w:rsidRPr="00230ED7">
        <w:t xml:space="preserve">wystawa w Bibliotece Powiatowej  powiatowa poświęcona autyzmowi   </w:t>
      </w:r>
      <w:r w:rsidR="00230ED7" w:rsidRPr="00230ED7">
        <w:tab/>
      </w:r>
    </w:p>
    <w:p w:rsidR="0055056F" w:rsidRDefault="0055056F" w:rsidP="0055056F">
      <w:pPr>
        <w:pStyle w:val="Bezodstpw1"/>
        <w:spacing w:line="276" w:lineRule="auto"/>
        <w:jc w:val="both"/>
      </w:pPr>
      <w:r>
        <w:t>-</w:t>
      </w:r>
      <w:r w:rsidR="00230ED7" w:rsidRPr="00230ED7">
        <w:t xml:space="preserve">Przez niebieskie okulary – </w:t>
      </w:r>
      <w:r w:rsidR="00194CD7">
        <w:t>koncert w kinoteatrze Syrena</w:t>
      </w:r>
      <w:r w:rsidR="00194CD7">
        <w:tab/>
      </w:r>
      <w:r w:rsidR="00194CD7">
        <w:br/>
        <w:t>-</w:t>
      </w:r>
      <w:r w:rsidR="00230ED7" w:rsidRPr="00230ED7">
        <w:t xml:space="preserve">wprowadzenie Cichych godzin w kawiarniach wieluńskich </w:t>
      </w:r>
      <w:r w:rsidR="00230ED7" w:rsidRPr="00230ED7">
        <w:br/>
        <w:t>-marsz i happening w mieście podkreślający prawa osób autystycznych</w:t>
      </w:r>
      <w:r w:rsidR="00230ED7" w:rsidRPr="00230ED7">
        <w:br/>
        <w:t>-autystyczny Dzień Dumy – dołączenie do akcji Fundacji JIM.</w:t>
      </w:r>
    </w:p>
    <w:p w:rsidR="00230ED7" w:rsidRPr="0055056F" w:rsidRDefault="0055056F" w:rsidP="0055056F">
      <w:pPr>
        <w:pStyle w:val="Bezodstpw1"/>
        <w:spacing w:line="276" w:lineRule="auto"/>
        <w:jc w:val="both"/>
      </w:pPr>
      <w:r>
        <w:t xml:space="preserve"> 9.</w:t>
      </w:r>
      <w:r w:rsidR="00230ED7" w:rsidRPr="00230ED7">
        <w:t>Europejski Dzień Walki z Dyskryminacją Osób Niepełnosprawnych. Tym wydarzeniem akcentowaliśmy sprzeciw przeciwko dyskryminowaniu osób niepełnosprawnych, podkreślając ich godność i poszanowanie  wszystkich praw</w:t>
      </w:r>
      <w:r w:rsidR="00230ED7" w:rsidRPr="00230ED7">
        <w:br/>
      </w:r>
      <w:r>
        <w:t>10.</w:t>
      </w:r>
      <w:r w:rsidR="00230ED7" w:rsidRPr="00230ED7">
        <w:t>Dzień Języków Migowych- akcentowaliśmy znaczenie komunikacji alternatywnej dla osób pozostają</w:t>
      </w:r>
      <w:r w:rsidR="008C62CC">
        <w:t>cych poza komunikacją werbalną,</w:t>
      </w:r>
      <w:r w:rsidR="00230ED7" w:rsidRPr="00230ED7">
        <w:t>11. Włączenie się uczniów w  Finał WOŚP: przygotowanie prac plastycznych na aukcje zasilające konto fundacji,</w:t>
      </w:r>
      <w:r w:rsidR="00230ED7" w:rsidRPr="00230ED7">
        <w:tab/>
      </w:r>
      <w:r w:rsidR="00194CD7">
        <w:br/>
      </w:r>
      <w:r>
        <w:t>12.</w:t>
      </w:r>
      <w:r w:rsidR="00230ED7" w:rsidRPr="00230ED7">
        <w:t>Działania na terenie szkoły Klubu Szkół UNICEF.</w:t>
      </w:r>
    </w:p>
    <w:p w:rsidR="00194CD7" w:rsidRDefault="00230ED7" w:rsidP="006D67C8">
      <w:pPr>
        <w:pStyle w:val="Bezodstpw1"/>
        <w:spacing w:line="276" w:lineRule="auto"/>
        <w:jc w:val="both"/>
      </w:pPr>
      <w:r w:rsidRPr="00230ED7">
        <w:rPr>
          <w:b/>
          <w:u w:val="single"/>
        </w:rPr>
        <w:t>Edukacyjne</w:t>
      </w:r>
      <w:r w:rsidR="00194CD7">
        <w:tab/>
      </w:r>
      <w:r w:rsidRPr="00230ED7">
        <w:tab/>
        <w:t xml:space="preserve">                                                                                                                                                                               </w:t>
      </w:r>
      <w:r w:rsidRPr="00230ED7">
        <w:rPr>
          <w:b/>
        </w:rPr>
        <w:t xml:space="preserve">                                       </w:t>
      </w:r>
      <w:r w:rsidRPr="00230ED7">
        <w:t xml:space="preserve">1.Bezpieczni na drodze.  Spotkanie profilaktyczne dotyczące bezpiecznej drogi </w:t>
      </w:r>
      <w:r w:rsidRPr="00230ED7">
        <w:br/>
        <w:t xml:space="preserve">do szkoły oraz przepisów ruchu drogowego. </w:t>
      </w:r>
      <w:r w:rsidRPr="00230ED7"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2.Ogólnopolskie Integracyjne  Pikniki Olimpiad Specjalnych #</w:t>
      </w:r>
      <w:proofErr w:type="spellStart"/>
      <w:r w:rsidRPr="00230ED7">
        <w:t>BądźFIT</w:t>
      </w:r>
      <w:proofErr w:type="spellEnd"/>
      <w:r w:rsidRPr="00230ED7">
        <w:t xml:space="preserve">                                        </w:t>
      </w:r>
      <w:r w:rsidR="0055056F">
        <w:t xml:space="preserve">        3.</w:t>
      </w:r>
      <w:r w:rsidRPr="00230ED7">
        <w:t>Światowy Dzień Ochrony Środowiska – wyjazd</w:t>
      </w:r>
      <w:r w:rsidR="00194CD7">
        <w:t xml:space="preserve"> do szkółki leśnej w Mierzycach</w:t>
      </w:r>
      <w:r w:rsidR="00194CD7">
        <w:br/>
      </w:r>
      <w:r w:rsidRPr="00194CD7">
        <w:rPr>
          <w:rFonts w:cs="Times New Roman"/>
        </w:rPr>
        <w:t>4.</w:t>
      </w:r>
      <w:r w:rsidR="00194CD7" w:rsidRPr="00194CD7">
        <w:rPr>
          <w:rFonts w:cs="Times New Roman"/>
        </w:rPr>
        <w:t xml:space="preserve"> </w:t>
      </w:r>
      <w:r w:rsidRPr="00194CD7">
        <w:rPr>
          <w:rFonts w:cs="Times New Roman"/>
        </w:rPr>
        <w:t>Realizacja różnorodnych</w:t>
      </w:r>
      <w:r w:rsidRPr="00230ED7">
        <w:t xml:space="preserve"> projektów edukacyjnych,</w:t>
      </w:r>
      <w:r w:rsidRPr="00230ED7">
        <w:tab/>
        <w:t xml:space="preserve">                                                                                                             6. Światowy  Dzień Pluszowego Misia,</w:t>
      </w:r>
      <w:r w:rsidRPr="00230ED7">
        <w:tab/>
        <w:t xml:space="preserve">                                                                               7.Realizacja projektu „Idziemy Razem” realizowanego przez Związek Harcerstwa Polskiego Wydział Nieprzetartego Szla</w:t>
      </w:r>
      <w:r w:rsidR="0055056F">
        <w:t>ku GK ZHP                 .</w:t>
      </w:r>
      <w:r w:rsidR="0055056F">
        <w:tab/>
      </w:r>
      <w:r w:rsidR="0055056F">
        <w:br/>
        <w:t>8.</w:t>
      </w:r>
      <w:r w:rsidRPr="00230ED7">
        <w:t xml:space="preserve">Andrzejkowa moc wróżb. Uczniowie szkoły spotkali się na andrzejkowej zabawie. Zabawa została połączona z edukacją, uczniowie poznali ludowe praktyki związane ze świętowaniem </w:t>
      </w:r>
      <w:r w:rsidRPr="00230ED7">
        <w:lastRenderedPageBreak/>
        <w:t>tego dnia,</w:t>
      </w:r>
      <w:r w:rsidRPr="00230ED7">
        <w:tab/>
        <w:t xml:space="preserve">                                                                                                                                                                        </w:t>
      </w:r>
      <w:r w:rsidRPr="00230ED7">
        <w:rPr>
          <w:b/>
          <w:color w:val="FF0000"/>
        </w:rPr>
        <w:t xml:space="preserve"> </w:t>
      </w:r>
      <w:r w:rsidR="0055056F">
        <w:t>9.</w:t>
      </w:r>
      <w:r w:rsidRPr="00230ED7">
        <w:t xml:space="preserve">Konkurs na najładniejszą kartkę świąteczną. Okres Świąt Bożego Narodzenia  </w:t>
      </w:r>
      <w:r w:rsidRPr="00230ED7">
        <w:br/>
        <w:t xml:space="preserve">to czas radości, miłości, wspólnego kolędowania, wysłania kartek świątecznych. Szkolny konkurs plastyczny na najładniejszą kartkę miał na celu pobudzenie wyobraźni, ale także pielęgnowanie tradycji związanej z okresem Świąt Bożego Narodzenia, jest to coroczne działanie, </w:t>
      </w:r>
      <w:r w:rsidRPr="00230ED7">
        <w:tab/>
        <w:t xml:space="preserve">                          </w:t>
      </w:r>
      <w:r w:rsidRPr="00230ED7">
        <w:br/>
        <w:t>10.Bezpieczne ferie. W związku ze zbliżającymi się feriami zimowymi, w szkole zorganizowano spotkanie poświęcone bezpieczeństwu podczas przerwy zimowej. Przedstawiciel lokalnej policji wraz ze szkolnym pedagogiem przedstawili czyhające niebezpieczeństwa i sytuacje trudne, które mogą spotkać uczniów,</w:t>
      </w:r>
    </w:p>
    <w:p w:rsidR="0054268D" w:rsidRDefault="00230ED7" w:rsidP="006D67C8">
      <w:pPr>
        <w:pStyle w:val="Bezodstpw1"/>
        <w:spacing w:line="276" w:lineRule="auto"/>
        <w:jc w:val="both"/>
      </w:pPr>
      <w:r w:rsidRPr="003F7A4B">
        <w:t xml:space="preserve">11.Dzień Społeczeństwa Informacyjnego- edukacja informatyczna oraz zapobieganiu </w:t>
      </w:r>
      <w:proofErr w:type="spellStart"/>
      <w:r w:rsidRPr="003F7A4B">
        <w:t>cyberprzemocy</w:t>
      </w:r>
      <w:proofErr w:type="spellEnd"/>
      <w:r w:rsidRPr="003F7A4B">
        <w:t xml:space="preserve"> i wykorzystywaniu w sieci,</w:t>
      </w:r>
      <w:r w:rsidRPr="003F7A4B">
        <w:tab/>
        <w:t xml:space="preserve">                                                                          </w:t>
      </w:r>
      <w:r w:rsidR="00194CD7" w:rsidRPr="003F7A4B">
        <w:t>12</w:t>
      </w:r>
      <w:r w:rsidRPr="003F7A4B">
        <w:t>.SKO uczy oszczędności i przedsiębiorczości</w:t>
      </w:r>
      <w:r w:rsidRPr="003F7A4B">
        <w:tab/>
        <w:t xml:space="preserve">                                  </w:t>
      </w:r>
      <w:r w:rsidR="00194CD7" w:rsidRPr="003F7A4B">
        <w:t xml:space="preserve">                              13</w:t>
      </w:r>
      <w:r w:rsidR="0055056F" w:rsidRPr="003F7A4B">
        <w:t>.</w:t>
      </w:r>
      <w:r w:rsidRPr="003F7A4B">
        <w:t xml:space="preserve">Promowanie zdrowych nawyków żywieniowych: </w:t>
      </w:r>
      <w:r w:rsidRPr="003F7A4B">
        <w:tab/>
        <w:t xml:space="preserve">                                               </w:t>
      </w:r>
      <w:r w:rsidR="0055056F" w:rsidRPr="003F7A4B">
        <w:t xml:space="preserve">                              -</w:t>
      </w:r>
      <w:r w:rsidRPr="003F7A4B">
        <w:t xml:space="preserve">realizacja ogólnopolskiego projektu # Śniadanie daje moc,   </w:t>
      </w:r>
      <w:r w:rsidRPr="003F7A4B">
        <w:tab/>
        <w:t xml:space="preserve">                         </w:t>
      </w:r>
      <w:r w:rsidR="0055056F" w:rsidRPr="003F7A4B">
        <w:t xml:space="preserve">                              -</w:t>
      </w:r>
      <w:r w:rsidRPr="003F7A4B">
        <w:t xml:space="preserve">warsztaty gastronomiczne :Jesienne wypieki”  </w:t>
      </w:r>
      <w:r w:rsidRPr="003F7A4B">
        <w:tab/>
        <w:t xml:space="preserve">                                               </w:t>
      </w:r>
      <w:r w:rsidR="0054268D">
        <w:t xml:space="preserve">                  </w:t>
      </w:r>
      <w:r w:rsidR="0055056F" w:rsidRPr="003F7A4B">
        <w:t xml:space="preserve"> </w:t>
      </w:r>
    </w:p>
    <w:p w:rsidR="0054268D" w:rsidRDefault="0055056F" w:rsidP="006D67C8">
      <w:pPr>
        <w:pStyle w:val="Bezodstpw1"/>
        <w:spacing w:line="276" w:lineRule="auto"/>
        <w:jc w:val="both"/>
      </w:pPr>
      <w:r w:rsidRPr="003F7A4B">
        <w:t>-</w:t>
      </w:r>
      <w:r w:rsidR="00230ED7" w:rsidRPr="003F7A4B">
        <w:t xml:space="preserve">przygotowywanie posiłków w ramach szkolnej kawiarenki „Serce w foremce”                          </w:t>
      </w:r>
      <w:r w:rsidR="00194CD7" w:rsidRPr="003F7A4B">
        <w:t>14</w:t>
      </w:r>
      <w:r w:rsidRPr="003F7A4B">
        <w:t>.</w:t>
      </w:r>
      <w:r w:rsidR="00230ED7" w:rsidRPr="003F7A4B">
        <w:t>Podtrzymywanie tradycji świętowania ludowych i lokalnych tradycji</w:t>
      </w:r>
      <w:r w:rsidR="0054268D">
        <w:t>:</w:t>
      </w:r>
      <w:r w:rsidR="0054268D">
        <w:tab/>
        <w:t xml:space="preserve">                             </w:t>
      </w:r>
    </w:p>
    <w:p w:rsidR="0054268D" w:rsidRDefault="0054268D" w:rsidP="006D67C8">
      <w:pPr>
        <w:pStyle w:val="Bezodstpw1"/>
        <w:spacing w:line="276" w:lineRule="auto"/>
        <w:jc w:val="both"/>
      </w:pPr>
      <w:r>
        <w:t>-</w:t>
      </w:r>
      <w:r w:rsidR="00230ED7" w:rsidRPr="003F7A4B">
        <w:t xml:space="preserve">wykonywanie ozdób bożonarodzeniowych,  </w:t>
      </w:r>
      <w:r w:rsidR="00230ED7" w:rsidRPr="003F7A4B">
        <w:tab/>
        <w:t xml:space="preserve">                                            </w:t>
      </w:r>
      <w:r w:rsidR="0055056F" w:rsidRPr="003F7A4B">
        <w:t xml:space="preserve">                              -</w:t>
      </w:r>
      <w:r w:rsidR="00230ED7" w:rsidRPr="003F7A4B">
        <w:t xml:space="preserve">przygotowywanie pisanek,  </w:t>
      </w:r>
      <w:r w:rsidR="00230ED7" w:rsidRPr="003F7A4B">
        <w:tab/>
        <w:t xml:space="preserve">                                                                                                    </w:t>
      </w:r>
    </w:p>
    <w:p w:rsidR="00194CD7" w:rsidRDefault="0054268D" w:rsidP="006D67C8">
      <w:pPr>
        <w:pStyle w:val="Bezodstpw1"/>
        <w:spacing w:line="276" w:lineRule="auto"/>
        <w:jc w:val="both"/>
      </w:pPr>
      <w:r>
        <w:t>-</w:t>
      </w:r>
      <w:r w:rsidR="00230ED7" w:rsidRPr="003F7A4B">
        <w:t xml:space="preserve">nauka wypiekania tradycyjnych wyrobów cukierniczych: paczki, faworki, pierniczki, babki,                                                                                                     </w:t>
      </w:r>
      <w:r w:rsidR="00194CD7" w:rsidRPr="003F7A4B">
        <w:t xml:space="preserve">                              </w:t>
      </w:r>
      <w:r>
        <w:t>15.</w:t>
      </w:r>
      <w:r w:rsidR="00230ED7" w:rsidRPr="00230ED7">
        <w:t>Zapewnienie uczniom w szkole warunków do wspólnego przyg</w:t>
      </w:r>
      <w:r w:rsidR="00194CD7">
        <w:t>otowania oraz spożycia śniadań,</w:t>
      </w:r>
    </w:p>
    <w:p w:rsidR="00194CD7" w:rsidRDefault="00194CD7" w:rsidP="006D67C8">
      <w:pPr>
        <w:pStyle w:val="Bezodstpw1"/>
        <w:spacing w:line="276" w:lineRule="auto"/>
        <w:jc w:val="both"/>
      </w:pPr>
      <w:r>
        <w:t xml:space="preserve">16. </w:t>
      </w:r>
      <w:r w:rsidR="00230ED7" w:rsidRPr="00230ED7">
        <w:t>Zapewnienie chętnym uczniom ciepłego posiłku w formie cateringu,</w:t>
      </w:r>
    </w:p>
    <w:p w:rsidR="0055056F" w:rsidRDefault="00194CD7" w:rsidP="006D67C8">
      <w:pPr>
        <w:pStyle w:val="Bezodstpw1"/>
        <w:spacing w:line="276" w:lineRule="auto"/>
        <w:jc w:val="both"/>
      </w:pPr>
      <w:r>
        <w:t>17</w:t>
      </w:r>
      <w:r w:rsidR="00230ED7" w:rsidRPr="00230ED7">
        <w:t>. Warsztaty ekologiczne,</w:t>
      </w:r>
      <w:r w:rsidR="00230ED7" w:rsidRPr="00230ED7">
        <w:tab/>
        <w:t xml:space="preserve">                                                                                 </w:t>
      </w:r>
      <w:r>
        <w:t xml:space="preserve">                              18</w:t>
      </w:r>
      <w:r w:rsidR="00230ED7" w:rsidRPr="00230ED7">
        <w:t xml:space="preserve">. Cykliczne imprezy promujące czytelnictwo:  </w:t>
      </w:r>
      <w:r w:rsidR="00230ED7" w:rsidRPr="00230ED7">
        <w:tab/>
        <w:t xml:space="preserve">                                                                                 - Projekt Narodowe Czytanie, </w:t>
      </w:r>
      <w:r w:rsidR="00230ED7" w:rsidRPr="00230ED7">
        <w:tab/>
        <w:t xml:space="preserve">                                                                                                                - Międzynarodowy Dzień Bibliotek Szkolnych, </w:t>
      </w:r>
      <w:r w:rsidR="00230ED7" w:rsidRPr="00230ED7">
        <w:tab/>
        <w:t xml:space="preserve">                                                                                           - promowanie nowości czytelniczych na tablicach bibliotecznych,</w:t>
      </w:r>
      <w:r w:rsidR="00230ED7" w:rsidRPr="00230ED7">
        <w:tab/>
        <w:t xml:space="preserve">                                                                                          -</w:t>
      </w:r>
      <w:r w:rsidR="00866C6F">
        <w:t xml:space="preserve"> </w:t>
      </w:r>
      <w:r w:rsidR="00230ED7" w:rsidRPr="00230ED7">
        <w:t xml:space="preserve">poranki czytelnicze dla uczniów prowadzone przez nauczyciela bibliotekarza,                               - kącik czytelniczy w szkolnej  świetlicy, </w:t>
      </w:r>
      <w:r w:rsidR="00230ED7" w:rsidRPr="00230ED7">
        <w:tab/>
        <w:t xml:space="preserve">                                                                                          - ścisła współpraca z bibliotekami funkcjonującymi w mieście. </w:t>
      </w:r>
      <w:r w:rsidR="00230ED7" w:rsidRPr="00230ED7"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056F">
        <w:t xml:space="preserve">                        </w:t>
      </w:r>
    </w:p>
    <w:p w:rsidR="003F7A4B" w:rsidRDefault="00230ED7" w:rsidP="006D67C8">
      <w:pPr>
        <w:pStyle w:val="Bezodstpw1"/>
        <w:spacing w:line="276" w:lineRule="auto"/>
        <w:jc w:val="both"/>
      </w:pPr>
      <w:r w:rsidRPr="00230ED7">
        <w:rPr>
          <w:b/>
          <w:u w:val="single"/>
        </w:rPr>
        <w:t>Wychowanie do wartości</w:t>
      </w:r>
      <w:r w:rsidRPr="008C62CC">
        <w:rPr>
          <w:b/>
          <w:color w:val="000000" w:themeColor="text1"/>
        </w:rPr>
        <w:tab/>
        <w:t xml:space="preserve">                                                                                                         </w:t>
      </w:r>
      <w:r w:rsidRPr="00230ED7">
        <w:t xml:space="preserve">1.W ramach utrwalania wiedzy o współczesnej historii miasta zrealizowano lekcje historii dla wszystkich uczniów </w:t>
      </w:r>
      <w:proofErr w:type="spellStart"/>
      <w:r w:rsidRPr="00230ED7">
        <w:t>nt</w:t>
      </w:r>
      <w:proofErr w:type="spellEnd"/>
      <w:r w:rsidRPr="00230ED7">
        <w:t xml:space="preserve">: Dawno temu oraz Spacer śladami pamięci,                                           2. Szkoła otacza opieką grób Orła Białego na miejscowym cmentarzu,                                              3. Samorząd uczniowski pod kierunkiem nauczycielki historii prowadzi tablicę historyczną </w:t>
      </w:r>
      <w:r w:rsidR="00194CD7">
        <w:br/>
      </w:r>
      <w:r w:rsidRPr="00230ED7">
        <w:t>w szkole,</w:t>
      </w:r>
      <w:r w:rsidRPr="00230ED7">
        <w:tab/>
        <w:t xml:space="preserve">                                                                                                                                                 4. Narodowy Dzień Pamięci Żołnierzy Wyklętych- coroczne włączenie się uczniów                          w obchody, </w:t>
      </w:r>
      <w:r w:rsidRPr="00230ED7">
        <w:tab/>
        <w:t xml:space="preserve">                                                                                                                                          5. Aktywny udział w realizacji projektów ogólnopolskich </w:t>
      </w:r>
      <w:proofErr w:type="spellStart"/>
      <w:r w:rsidRPr="00230ED7">
        <w:t>MEiN</w:t>
      </w:r>
      <w:proofErr w:type="spellEnd"/>
      <w:r w:rsidRPr="00230ED7">
        <w:t xml:space="preserve"> i fundacji patriotycznych:                                                          </w:t>
      </w:r>
      <w:r w:rsidRPr="00230ED7">
        <w:br/>
        <w:t xml:space="preserve"> - #Szkoła Pamięta,</w:t>
      </w:r>
      <w:r w:rsidRPr="00230ED7">
        <w:tab/>
        <w:t xml:space="preserve">                                                                                                                           - Do hymnu,</w:t>
      </w:r>
      <w:r w:rsidRPr="00230ED7">
        <w:tab/>
        <w:t xml:space="preserve">                                                                                                                                     </w:t>
      </w:r>
      <w:r w:rsidRPr="00230ED7">
        <w:lastRenderedPageBreak/>
        <w:t xml:space="preserve">- </w:t>
      </w:r>
      <w:proofErr w:type="spellStart"/>
      <w:r w:rsidRPr="00230ED7">
        <w:t>BohaterOn</w:t>
      </w:r>
      <w:proofErr w:type="spellEnd"/>
      <w:r w:rsidRPr="00230ED7">
        <w:t>,</w:t>
      </w:r>
      <w:r w:rsidRPr="00230ED7">
        <w:tab/>
        <w:t xml:space="preserve">                                                                                                                                          - Serce za odwagę,</w:t>
      </w:r>
      <w:r w:rsidRPr="00230ED7">
        <w:tab/>
        <w:t xml:space="preserve">                                                                                                                            6. Świętowanie Narodowego Święta Niepodległości, rocznicy uchwalenia Konstytucji 3 - go Maja oraz Narodowego  Dnia Flagi Rzeczypospolitej Polskiej,                                                                                                                   7. W ramach budowania tradycji szkolnej oraz integrowania wszystkich uczniów odbyły się  w szkole:  </w:t>
      </w:r>
      <w:r w:rsidRPr="00230ED7">
        <w:tab/>
        <w:t xml:space="preserve">                                                                                                                                   -</w:t>
      </w:r>
      <w:r w:rsidR="003F7A4B">
        <w:t xml:space="preserve"> </w:t>
      </w:r>
      <w:r w:rsidRPr="00230ED7">
        <w:t>pasowanie na ucznia, czytelnika i członka SKO,</w:t>
      </w:r>
      <w:r w:rsidRPr="00230ED7">
        <w:tab/>
        <w:t xml:space="preserve">                                                                             -</w:t>
      </w:r>
      <w:r w:rsidR="003F7A4B">
        <w:t xml:space="preserve"> </w:t>
      </w:r>
      <w:r w:rsidRPr="00230ED7">
        <w:t xml:space="preserve">Dzień Edukacji Narodowej,  </w:t>
      </w:r>
      <w:r w:rsidRPr="00230ED7">
        <w:tab/>
        <w:t xml:space="preserve">                                                                                                       - urodziny uczniów, </w:t>
      </w:r>
      <w:r w:rsidRPr="00230ED7">
        <w:tab/>
        <w:t xml:space="preserve">                                                                                                                              - Dzień Babci i Dziadka,</w:t>
      </w:r>
      <w:r w:rsidRPr="00230ED7">
        <w:tab/>
        <w:t xml:space="preserve">                                                                                                                  - Dzień Rodziny,  </w:t>
      </w:r>
      <w:r w:rsidRPr="00230ED7">
        <w:tab/>
        <w:t xml:space="preserve">                                                                                                                           - Dzień Przyjaciela Szkoły,</w:t>
      </w:r>
      <w:r w:rsidRPr="00230ED7">
        <w:tab/>
        <w:t xml:space="preserve">                                                                                                               - Dzień Dziecka,</w:t>
      </w:r>
      <w:r w:rsidRPr="00230ED7">
        <w:tab/>
        <w:t xml:space="preserve">                                                                                                                               - Jasełka i spotkanie wigilijne, </w:t>
      </w:r>
      <w:r w:rsidRPr="00230ED7">
        <w:tab/>
        <w:t xml:space="preserve">                                                                                                            -</w:t>
      </w:r>
      <w:r w:rsidR="003F7A4B">
        <w:t xml:space="preserve"> </w:t>
      </w:r>
      <w:r w:rsidRPr="00230ED7">
        <w:t xml:space="preserve">Misterium wielkanocne i śniadanie </w:t>
      </w:r>
      <w:r w:rsidRPr="00230ED7">
        <w:tab/>
        <w:t xml:space="preserve">                                                                               </w:t>
      </w:r>
      <w:r w:rsidR="00194CD7">
        <w:t xml:space="preserve">                      8.</w:t>
      </w:r>
      <w:r w:rsidRPr="00230ED7">
        <w:t>Tradycyjnie uczniowie i pracownicy włączy</w:t>
      </w:r>
      <w:r w:rsidR="003F7A4B">
        <w:t>li się do akcji pomocowych dla potrzebujących:</w:t>
      </w:r>
    </w:p>
    <w:p w:rsidR="00194CD7" w:rsidRDefault="003F7A4B" w:rsidP="006D67C8">
      <w:pPr>
        <w:pStyle w:val="Bezodstpw1"/>
        <w:spacing w:line="276" w:lineRule="auto"/>
        <w:jc w:val="both"/>
      </w:pPr>
      <w:r>
        <w:t>-</w:t>
      </w:r>
      <w:r w:rsidR="00230ED7" w:rsidRPr="00230ED7">
        <w:t xml:space="preserve">Mikołaj na Kresach, </w:t>
      </w:r>
      <w:r w:rsidR="00230ED7" w:rsidRPr="00230ED7">
        <w:tab/>
        <w:t xml:space="preserve">                                                                                                                                                                             </w:t>
      </w:r>
      <w:r>
        <w:t xml:space="preserve">                              -</w:t>
      </w:r>
      <w:r w:rsidR="00230ED7" w:rsidRPr="00230ED7">
        <w:t xml:space="preserve">Dzień Piżamy i Bieg w Piżamach - ogólnopolska akcja solidarnościowa </w:t>
      </w:r>
      <w:r w:rsidR="00230ED7" w:rsidRPr="00230ED7">
        <w:br/>
        <w:t>z dziecięcymi pacjentami oddziałów onkologicznych</w:t>
      </w:r>
      <w:r w:rsidR="00230ED7" w:rsidRPr="00230ED7">
        <w:tab/>
        <w:t xml:space="preserve">                                                                                                   </w:t>
      </w:r>
      <w:r>
        <w:t xml:space="preserve">                              -</w:t>
      </w:r>
      <w:r w:rsidR="00230ED7" w:rsidRPr="00230ED7">
        <w:t>Dbajmy o zwierzęta: zbiórka darów dla przytulis</w:t>
      </w:r>
      <w:r w:rsidR="006D67C8">
        <w:t>ka dla psów i kotów w Szczytach</w:t>
      </w:r>
      <w:r w:rsidR="006D67C8">
        <w:br/>
      </w:r>
      <w:r w:rsidR="00230ED7" w:rsidRPr="00230ED7">
        <w:t>oraz szkolne konkursy zachęcające do otaczania opieką zwierząt,</w:t>
      </w:r>
    </w:p>
    <w:p w:rsidR="00194CD7" w:rsidRDefault="003F7A4B" w:rsidP="006D67C8">
      <w:pPr>
        <w:pStyle w:val="Bezodstpw1"/>
        <w:spacing w:line="276" w:lineRule="auto"/>
        <w:jc w:val="both"/>
      </w:pPr>
      <w:r>
        <w:t>9.</w:t>
      </w:r>
      <w:r w:rsidR="00230ED7" w:rsidRPr="00230ED7">
        <w:t xml:space="preserve">Udział w akcji Wieluńskiego Szczepu Harcerskiego „Piątka” – Betlejemskie Światełko </w:t>
      </w:r>
      <w:r w:rsidR="004A0C12">
        <w:t>Pokoju.</w:t>
      </w:r>
    </w:p>
    <w:p w:rsidR="004A0C12" w:rsidRPr="004A0C12" w:rsidRDefault="004A0C12" w:rsidP="004A0C12">
      <w:pPr>
        <w:pStyle w:val="Bezodstpw1"/>
        <w:spacing w:line="276" w:lineRule="auto"/>
      </w:pPr>
    </w:p>
    <w:p w:rsidR="00194CD7" w:rsidRDefault="00E3277B" w:rsidP="006D67C8">
      <w:pPr>
        <w:pStyle w:val="Bezodstpw1"/>
        <w:spacing w:line="276" w:lineRule="auto"/>
        <w:jc w:val="both"/>
      </w:pPr>
      <w:r w:rsidRPr="00194CD7">
        <w:rPr>
          <w:b/>
          <w:u w:val="single"/>
        </w:rPr>
        <w:t>Działania wpływające na podniesienie poziomu pracy szkoły</w:t>
      </w:r>
      <w:r w:rsidR="00F93999" w:rsidRPr="00194CD7">
        <w:rPr>
          <w:b/>
          <w:u w:val="single"/>
        </w:rPr>
        <w:t>:</w:t>
      </w:r>
      <w:r w:rsidRPr="00194CD7">
        <w:rPr>
          <w:b/>
          <w:u w:val="single"/>
        </w:rPr>
        <w:tab/>
      </w:r>
      <w:r w:rsidRPr="00E3277B">
        <w:rPr>
          <w:b/>
          <w:color w:val="FF0000"/>
        </w:rPr>
        <w:t xml:space="preserve">                                              </w:t>
      </w:r>
      <w:r w:rsidR="00194CD7" w:rsidRPr="00194CD7">
        <w:t>1.IX Gala Sportowca Olimpiad Specjalnych. Środki finansowe uzyskiwane z gali wspierają wyposażenie szkoły,</w:t>
      </w:r>
      <w:r w:rsidR="00194CD7" w:rsidRPr="00194CD7">
        <w:tab/>
        <w:t xml:space="preserve">                                                                                                                      </w:t>
      </w:r>
      <w:r w:rsidR="00194CD7">
        <w:t>2.I</w:t>
      </w:r>
      <w:r w:rsidR="00194CD7" w:rsidRPr="00194CD7">
        <w:t xml:space="preserve">nnowacje pedagogiczne. Złożono i realizowano innowacje pedagogiczne </w:t>
      </w:r>
      <w:r w:rsidR="00194CD7" w:rsidRPr="00194CD7">
        <w:br/>
        <w:t xml:space="preserve">we wszystkich typach szkół, </w:t>
      </w:r>
      <w:r w:rsidR="00194CD7" w:rsidRPr="00194CD7">
        <w:tab/>
        <w:t xml:space="preserve">                                                                                                                                         </w:t>
      </w:r>
      <w:r w:rsidR="00194CD7" w:rsidRPr="00194CD7">
        <w:rPr>
          <w:color w:val="FF0000"/>
        </w:rPr>
        <w:t xml:space="preserve">                                                              </w:t>
      </w:r>
      <w:r w:rsidR="00194CD7" w:rsidRPr="00194CD7">
        <w:t>3</w:t>
      </w:r>
      <w:r w:rsidR="00194CD7">
        <w:t>.P</w:t>
      </w:r>
      <w:r w:rsidR="00194CD7" w:rsidRPr="00194CD7">
        <w:t xml:space="preserve">odejmowanie działań podnoszących wiedzę i świadomość uczniów:                                                 </w:t>
      </w:r>
      <w:r w:rsidR="003F7A4B">
        <w:t xml:space="preserve">                -</w:t>
      </w:r>
      <w:r w:rsidR="00194CD7" w:rsidRPr="00194CD7">
        <w:t xml:space="preserve">realizacja programów i projektów profilaktycznych własnych oraz zewnętrznych,  </w:t>
      </w:r>
      <w:r w:rsidR="003F7A4B">
        <w:t xml:space="preserve">                              -</w:t>
      </w:r>
      <w:r w:rsidR="00194CD7" w:rsidRPr="00194CD7">
        <w:t xml:space="preserve">opracowywanie i realizacja programów edukacyjnych i wychowawczych, </w:t>
      </w:r>
      <w:r w:rsidR="00194CD7" w:rsidRPr="00194CD7">
        <w:tab/>
        <w:t xml:space="preserve">                   </w:t>
      </w:r>
      <w:r w:rsidR="003F7A4B">
        <w:t xml:space="preserve">                              -</w:t>
      </w:r>
      <w:r w:rsidR="00194CD7" w:rsidRPr="00194CD7">
        <w:t>współpraca z instytucjami działającymi na rzecz oświaty,</w:t>
      </w:r>
      <w:r w:rsidR="00194CD7" w:rsidRPr="00194CD7">
        <w:tab/>
        <w:t xml:space="preserve">                                     </w:t>
      </w:r>
      <w:r w:rsidR="003F7A4B">
        <w:t xml:space="preserve">                              -</w:t>
      </w:r>
      <w:r w:rsidR="00194CD7" w:rsidRPr="00194CD7">
        <w:t xml:space="preserve">udział w akcjach profilaktycznych prowadzonych przez policję </w:t>
      </w:r>
      <w:r w:rsidR="00194CD7" w:rsidRPr="00194CD7">
        <w:tab/>
        <w:t xml:space="preserve">                                                                                                                                     4</w:t>
      </w:r>
      <w:r w:rsidR="00194CD7">
        <w:t>.O</w:t>
      </w:r>
      <w:r w:rsidR="00194CD7" w:rsidRPr="00194CD7">
        <w:t>pracowywanie scenariuszy i realizacja szkolnych i klasowych konkursów,</w:t>
      </w:r>
      <w:r w:rsidR="00194CD7" w:rsidRPr="00194CD7">
        <w:tab/>
        <w:t xml:space="preserve">                                      5</w:t>
      </w:r>
      <w:r w:rsidR="00194CD7">
        <w:t>.O</w:t>
      </w:r>
      <w:r w:rsidR="00194CD7" w:rsidRPr="00194CD7">
        <w:t>pracowywanie i realizacja uroczystości szkolnych i klasowych,</w:t>
      </w:r>
      <w:r w:rsidR="00194CD7" w:rsidRPr="00194CD7">
        <w:tab/>
        <w:t xml:space="preserve">                                               6</w:t>
      </w:r>
      <w:r w:rsidR="00194CD7">
        <w:t>.P</w:t>
      </w:r>
      <w:r w:rsidR="00194CD7" w:rsidRPr="00194CD7">
        <w:t>odejmowanie dodatkowych form doskonalenia zawodowego dającego dodatkowe kwalifikacje zawodowe,</w:t>
      </w:r>
      <w:r w:rsidR="00194CD7" w:rsidRPr="00194CD7">
        <w:tab/>
        <w:t xml:space="preserve">                                                                                                                         7</w:t>
      </w:r>
      <w:r w:rsidR="00194CD7">
        <w:t>.A</w:t>
      </w:r>
      <w:r w:rsidR="00194CD7" w:rsidRPr="00194CD7">
        <w:t xml:space="preserve">ktywna praca szkolnych zespołów samokształceniowych m. in. opracowywanie materiałów dydaktycznych, prowadzenie lekcji koleżeńskich, realizacja zajęć otwartych,                                                   </w:t>
      </w:r>
      <w:r w:rsidR="00194CD7" w:rsidRPr="00194CD7">
        <w:br/>
        <w:t>8</w:t>
      </w:r>
      <w:r w:rsidR="00194CD7">
        <w:t>.P</w:t>
      </w:r>
      <w:r w:rsidR="00194CD7" w:rsidRPr="00194CD7">
        <w:t>odejmowanie działań doskonalących w ramach awansu zawodowego nauczycieli,                                                                                                                            9</w:t>
      </w:r>
      <w:r w:rsidR="00194CD7">
        <w:t>. Z</w:t>
      </w:r>
      <w:r w:rsidR="00194CD7" w:rsidRPr="00194CD7">
        <w:t xml:space="preserve">dobywanie nowych doświadczeń zawodowych w ramach realizacji projektów np. warsztatów florystycznych i gastronomicznych przygotowywanych dla uczniów innych szkół,                                                                                                                          </w:t>
      </w:r>
      <w:r w:rsidR="00194CD7" w:rsidRPr="00194CD7">
        <w:lastRenderedPageBreak/>
        <w:t>10</w:t>
      </w:r>
      <w:r w:rsidR="00194CD7">
        <w:t>.R</w:t>
      </w:r>
      <w:r w:rsidR="00194CD7" w:rsidRPr="00194CD7">
        <w:t>ealizacja współpracy z uczelniami wyższymi w celu odbywania praktyk studenc</w:t>
      </w:r>
      <w:r w:rsidR="003F7A4B">
        <w:t>kich</w:t>
      </w:r>
      <w:r w:rsidR="003F7A4B">
        <w:br/>
      </w:r>
      <w:r w:rsidR="00194CD7" w:rsidRPr="00194CD7">
        <w:t xml:space="preserve">w ZSS w Wieluniu,   </w:t>
      </w:r>
      <w:r w:rsidR="00194CD7" w:rsidRPr="00194CD7">
        <w:tab/>
        <w:t xml:space="preserve">                                                                                                                         11.</w:t>
      </w:r>
      <w:r w:rsidR="00194CD7">
        <w:t>K</w:t>
      </w:r>
      <w:r w:rsidR="00194CD7" w:rsidRPr="00194CD7">
        <w:t xml:space="preserve">ontynuacja działalności w szkole Klubu Młodych Sportowców i Olimpiad Specjalnych ,,Słoneczko” </w:t>
      </w:r>
      <w:r w:rsidR="00194CD7" w:rsidRPr="00194CD7">
        <w:tab/>
        <w:t xml:space="preserve">                                                                                                                           12</w:t>
      </w:r>
      <w:r w:rsidR="00194CD7">
        <w:t>.R</w:t>
      </w:r>
      <w:r w:rsidR="00194CD7" w:rsidRPr="00194CD7">
        <w:t xml:space="preserve">ewizja i uaktualnianie dokumentów szkolnych w ramach realizacji projektu </w:t>
      </w:r>
      <w:r w:rsidR="00194CD7" w:rsidRPr="00194CD7">
        <w:br/>
        <w:t>,, Dostępna szkoła”,</w:t>
      </w:r>
      <w:r w:rsidR="00194CD7" w:rsidRPr="00194CD7">
        <w:rPr>
          <w:color w:val="FF0000"/>
        </w:rPr>
        <w:t xml:space="preserve">  </w:t>
      </w:r>
      <w:r w:rsidR="00194CD7" w:rsidRPr="00194CD7">
        <w:tab/>
        <w:t xml:space="preserve">                                                                                                                                            13</w:t>
      </w:r>
      <w:r w:rsidR="00194CD7">
        <w:t>.K</w:t>
      </w:r>
      <w:r w:rsidR="00194CD7" w:rsidRPr="00194CD7">
        <w:t>ontynuacja wprowadzonych n</w:t>
      </w:r>
      <w:r w:rsidR="003F7A4B">
        <w:t>owoczesnych metod dydaktycznych</w:t>
      </w:r>
      <w:r w:rsidR="003F7A4B">
        <w:br/>
      </w:r>
      <w:r w:rsidR="00194CD7" w:rsidRPr="00194CD7">
        <w:t xml:space="preserve">i </w:t>
      </w:r>
      <w:proofErr w:type="spellStart"/>
      <w:r w:rsidR="00194CD7" w:rsidRPr="00194CD7">
        <w:t>neurorehabilitacyjnych</w:t>
      </w:r>
      <w:proofErr w:type="spellEnd"/>
      <w:r w:rsidR="00194CD7" w:rsidRPr="00194CD7">
        <w:t xml:space="preserve">: EEG </w:t>
      </w:r>
      <w:proofErr w:type="spellStart"/>
      <w:r w:rsidR="00194CD7" w:rsidRPr="00194CD7">
        <w:t>Biofedbeeck</w:t>
      </w:r>
      <w:proofErr w:type="spellEnd"/>
      <w:r w:rsidR="00194CD7" w:rsidRPr="00194CD7">
        <w:t xml:space="preserve">, </w:t>
      </w:r>
      <w:proofErr w:type="spellStart"/>
      <w:r w:rsidR="00194CD7" w:rsidRPr="00194CD7">
        <w:t>Rehacom</w:t>
      </w:r>
      <w:proofErr w:type="spellEnd"/>
      <w:r w:rsidR="00194CD7" w:rsidRPr="00194CD7">
        <w:t xml:space="preserve">, </w:t>
      </w:r>
      <w:proofErr w:type="spellStart"/>
      <w:r w:rsidR="00194CD7" w:rsidRPr="00194CD7">
        <w:t>Warnke</w:t>
      </w:r>
      <w:proofErr w:type="spellEnd"/>
      <w:r w:rsidR="00194CD7" w:rsidRPr="00194CD7">
        <w:t>, pozyskiwanie nowych urządzeń</w:t>
      </w:r>
    </w:p>
    <w:p w:rsidR="00194CD7" w:rsidRPr="00194CD7" w:rsidRDefault="00194CD7" w:rsidP="006D67C8">
      <w:pPr>
        <w:pStyle w:val="Bezodstpw1"/>
        <w:spacing w:line="276" w:lineRule="auto"/>
        <w:jc w:val="both"/>
      </w:pPr>
      <w:r w:rsidRPr="00194CD7">
        <w:t xml:space="preserve">14. realizacja zajęć </w:t>
      </w:r>
      <w:proofErr w:type="spellStart"/>
      <w:r w:rsidRPr="00194CD7">
        <w:t>outdoor</w:t>
      </w:r>
      <w:proofErr w:type="spellEnd"/>
      <w:r w:rsidRPr="00194CD7">
        <w:t>:</w:t>
      </w:r>
      <w:r w:rsidRPr="00194CD7">
        <w:tab/>
        <w:t xml:space="preserve">                                                                            </w:t>
      </w:r>
      <w:r w:rsidR="003F7A4B">
        <w:t xml:space="preserve">                              -</w:t>
      </w:r>
      <w:r w:rsidRPr="00194CD7">
        <w:t xml:space="preserve">wycieczki: Łódź – </w:t>
      </w:r>
      <w:proofErr w:type="spellStart"/>
      <w:r w:rsidRPr="00194CD7">
        <w:t>Mandoria</w:t>
      </w:r>
      <w:proofErr w:type="spellEnd"/>
      <w:r w:rsidRPr="00194CD7">
        <w:t xml:space="preserve">, Ranczo ZAGATA, Toruń, </w:t>
      </w:r>
      <w:proofErr w:type="spellStart"/>
      <w:r w:rsidRPr="00194CD7">
        <w:t>Karlobag</w:t>
      </w:r>
      <w:proofErr w:type="spellEnd"/>
      <w:r w:rsidRPr="00194CD7">
        <w:t xml:space="preserve"> w Chorwacji </w:t>
      </w:r>
      <w:r w:rsidRPr="00194CD7">
        <w:rPr>
          <w:color w:val="FF0000"/>
        </w:rPr>
        <w:t xml:space="preserve">                                         </w:t>
      </w:r>
      <w:r w:rsidR="003F7A4B">
        <w:br/>
        <w:t>-</w:t>
      </w:r>
      <w:r w:rsidRPr="00194CD7">
        <w:t>wyjścia: bank, sklep, kawiarnia, komunikacja miejska, poczta, kino, cmentarz miejski, miejsca pamięci narodowej, biblioteki , muzeum,</w:t>
      </w:r>
      <w:r w:rsidRPr="00194CD7">
        <w:tab/>
      </w:r>
    </w:p>
    <w:p w:rsidR="00194CD7" w:rsidRPr="00194CD7" w:rsidRDefault="00194CD7" w:rsidP="006D67C8">
      <w:pPr>
        <w:pStyle w:val="Bezodstpw1"/>
        <w:spacing w:line="276" w:lineRule="auto"/>
        <w:jc w:val="both"/>
      </w:pPr>
      <w:r w:rsidRPr="00194CD7">
        <w:t>-warsztaty:</w:t>
      </w:r>
    </w:p>
    <w:p w:rsidR="00194CD7" w:rsidRPr="00194CD7" w:rsidRDefault="00194CD7" w:rsidP="006D67C8">
      <w:pPr>
        <w:pStyle w:val="Bezodstpw1"/>
        <w:spacing w:line="276" w:lineRule="auto"/>
        <w:jc w:val="both"/>
      </w:pPr>
      <w:r w:rsidRPr="00194CD7">
        <w:t>Realizacja projektu ,,Specjalne inspiracje dla…”</w:t>
      </w:r>
    </w:p>
    <w:p w:rsidR="00194CD7" w:rsidRPr="00194CD7" w:rsidRDefault="00194CD7" w:rsidP="006D67C8">
      <w:pPr>
        <w:pStyle w:val="Bezodstpw1"/>
        <w:spacing w:line="276" w:lineRule="auto"/>
        <w:jc w:val="both"/>
      </w:pPr>
      <w:r w:rsidRPr="00194CD7">
        <w:t>Warsztaty prowadzone przez uczniów dla:</w:t>
      </w:r>
    </w:p>
    <w:p w:rsidR="00194CD7" w:rsidRPr="00194CD7" w:rsidRDefault="00194CD7" w:rsidP="00B37F07">
      <w:pPr>
        <w:pStyle w:val="Bezodstpw1"/>
        <w:numPr>
          <w:ilvl w:val="0"/>
          <w:numId w:val="28"/>
        </w:numPr>
        <w:spacing w:line="276" w:lineRule="auto"/>
        <w:jc w:val="both"/>
      </w:pPr>
      <w:r w:rsidRPr="00194CD7">
        <w:t>Szkoły Podstawowej im 72 Pułku Piechoty „Radom” w Konopnicy – warsztaty florystyczne i cukiernicze</w:t>
      </w:r>
    </w:p>
    <w:p w:rsidR="00194CD7" w:rsidRPr="00194CD7" w:rsidRDefault="00194CD7" w:rsidP="00B37F07">
      <w:pPr>
        <w:pStyle w:val="Bezodstpw1"/>
        <w:numPr>
          <w:ilvl w:val="0"/>
          <w:numId w:val="28"/>
        </w:numPr>
        <w:spacing w:line="276" w:lineRule="auto"/>
        <w:jc w:val="both"/>
      </w:pPr>
      <w:r w:rsidRPr="00194CD7">
        <w:t xml:space="preserve">Florystyczne dla uczniów z </w:t>
      </w:r>
      <w:proofErr w:type="spellStart"/>
      <w:r w:rsidRPr="00194CD7">
        <w:t>Lulutowa</w:t>
      </w:r>
      <w:proofErr w:type="spellEnd"/>
    </w:p>
    <w:p w:rsidR="00194CD7" w:rsidRPr="00194CD7" w:rsidRDefault="00194CD7" w:rsidP="00B37F07">
      <w:pPr>
        <w:pStyle w:val="Bezodstpw1"/>
        <w:numPr>
          <w:ilvl w:val="0"/>
          <w:numId w:val="28"/>
        </w:numPr>
        <w:spacing w:line="276" w:lineRule="auto"/>
        <w:jc w:val="both"/>
      </w:pPr>
      <w:r w:rsidRPr="00194CD7">
        <w:t>Publicznego Przedszkola nr 4 z oddziałami integracyjnymi</w:t>
      </w:r>
      <w:r w:rsidR="003F7A4B">
        <w:t xml:space="preserve"> w Wieluniu – warsztaty</w:t>
      </w:r>
      <w:r w:rsidR="003F7A4B">
        <w:br/>
      </w:r>
      <w:r w:rsidRPr="00194CD7">
        <w:t xml:space="preserve">z </w:t>
      </w:r>
      <w:proofErr w:type="spellStart"/>
      <w:r w:rsidRPr="00194CD7">
        <w:t>hortiterapii</w:t>
      </w:r>
      <w:proofErr w:type="spellEnd"/>
      <w:r w:rsidRPr="00194CD7">
        <w:t xml:space="preserve"> ,,Las w słoiku”.</w:t>
      </w:r>
    </w:p>
    <w:p w:rsidR="00194CD7" w:rsidRPr="00194CD7" w:rsidRDefault="00194CD7" w:rsidP="00B37F07">
      <w:pPr>
        <w:pStyle w:val="Bezodstpw1"/>
        <w:numPr>
          <w:ilvl w:val="0"/>
          <w:numId w:val="28"/>
        </w:numPr>
        <w:spacing w:line="276" w:lineRule="auto"/>
        <w:jc w:val="both"/>
      </w:pPr>
      <w:r w:rsidRPr="00194CD7">
        <w:t>„Jesienny portret” w Zespole Szkó</w:t>
      </w:r>
      <w:r w:rsidR="006D67C8">
        <w:t>ł Samorządowych w Dzietrznikach</w:t>
      </w:r>
      <w:r w:rsidR="006D67C8">
        <w:br/>
      </w:r>
      <w:r w:rsidRPr="00194CD7">
        <w:t xml:space="preserve">oraz inscenizacja opowiadania „Jesień liścia Jasia” przez zespół teatralny „Maska”, </w:t>
      </w:r>
    </w:p>
    <w:p w:rsidR="00194CD7" w:rsidRPr="00194CD7" w:rsidRDefault="00194CD7" w:rsidP="00B37F07">
      <w:pPr>
        <w:pStyle w:val="Bezodstpw1"/>
        <w:numPr>
          <w:ilvl w:val="0"/>
          <w:numId w:val="28"/>
        </w:numPr>
        <w:spacing w:line="276" w:lineRule="auto"/>
        <w:jc w:val="both"/>
      </w:pPr>
      <w:r w:rsidRPr="00194CD7">
        <w:t>„Od serca – kreatywne rękodzieło sekretnym ję</w:t>
      </w:r>
      <w:r w:rsidR="006D67C8">
        <w:t>zykiem komunikacji” – warsztaty</w:t>
      </w:r>
      <w:r w:rsidR="006D67C8">
        <w:br/>
      </w:r>
      <w:r w:rsidRPr="00194CD7">
        <w:t xml:space="preserve">z udziałem uczniów ZS nr 2 + goście,     </w:t>
      </w:r>
    </w:p>
    <w:p w:rsidR="00194CD7" w:rsidRPr="00194CD7" w:rsidRDefault="003F7A4B" w:rsidP="006D67C8">
      <w:pPr>
        <w:pStyle w:val="Bezodstpw1"/>
        <w:spacing w:line="276" w:lineRule="auto"/>
        <w:jc w:val="both"/>
      </w:pPr>
      <w:r>
        <w:t>15.</w:t>
      </w:r>
      <w:r w:rsidR="00194CD7" w:rsidRPr="00194CD7">
        <w:t>zajęcia pozalekcyjne w ramach g</w:t>
      </w:r>
      <w:r>
        <w:t xml:space="preserve">odzin do dyspozycji dyrektora. </w:t>
      </w:r>
      <w:r w:rsidR="00194CD7" w:rsidRPr="00194CD7">
        <w:t xml:space="preserve">Ich celem było                        w głównej mierze rozwijanie zainteresowań własnych uczniów. W ich ramach realizowane były : zajęcia ekologiczne, turystyczno-krajoznawcze, </w:t>
      </w:r>
      <w:proofErr w:type="spellStart"/>
      <w:r w:rsidR="00194CD7" w:rsidRPr="00194CD7">
        <w:t>wolontariackie</w:t>
      </w:r>
      <w:proofErr w:type="spellEnd"/>
      <w:r w:rsidR="00194CD7" w:rsidRPr="00194CD7">
        <w:t>, sportowe i artystyczne.</w:t>
      </w:r>
      <w:r w:rsidR="00194CD7" w:rsidRPr="00194CD7">
        <w:tab/>
        <w:t xml:space="preserve"> </w:t>
      </w:r>
      <w:r w:rsidR="00194CD7" w:rsidRPr="00194CD7">
        <w:br/>
      </w:r>
      <w:r w:rsidR="00194CD7" w:rsidRPr="00194CD7">
        <w:rPr>
          <w:b/>
          <w:u w:val="single"/>
        </w:rPr>
        <w:t>Działania o charakterze dobrych praktyk integrujące lokalną społeczność wokół problematyki niepełnosprawności</w:t>
      </w:r>
    </w:p>
    <w:p w:rsidR="00194CD7" w:rsidRPr="00194CD7" w:rsidRDefault="00194CD7" w:rsidP="006D67C8">
      <w:pPr>
        <w:pStyle w:val="Bezodstpw1"/>
        <w:spacing w:line="276" w:lineRule="auto"/>
        <w:jc w:val="both"/>
      </w:pPr>
      <w:r w:rsidRPr="00194CD7">
        <w:t xml:space="preserve">1.Udział uczniów wraz z opiekunami w integracyjnych wyjazdach wakacyjnych: kolonie letnie w Bułgarii, Darłówku i obóz sportowo – rehabilitacyjny w Zakopanem, </w:t>
      </w:r>
      <w:r w:rsidRPr="00194CD7">
        <w:tab/>
        <w:t xml:space="preserve">                                                                                                                                                   </w:t>
      </w:r>
      <w:r w:rsidRPr="00194CD7">
        <w:br/>
        <w:t>2</w:t>
      </w:r>
      <w:r>
        <w:t>.S</w:t>
      </w:r>
      <w:r w:rsidRPr="00194CD7">
        <w:t xml:space="preserve">potkania z uczniami szkół ponadpodstawowych: </w:t>
      </w:r>
      <w:r w:rsidRPr="00194CD7">
        <w:tab/>
        <w:t xml:space="preserve">                                                </w:t>
      </w:r>
      <w:r w:rsidR="00D04CDC">
        <w:t xml:space="preserve">                   - S</w:t>
      </w:r>
      <w:r w:rsidRPr="00194CD7">
        <w:t xml:space="preserve">potkania mikołajkowe, </w:t>
      </w:r>
      <w:r w:rsidRPr="00194CD7">
        <w:tab/>
        <w:t xml:space="preserve">                                                                                                                                                                                       - Światowy Dzień Wolontariatu, </w:t>
      </w:r>
    </w:p>
    <w:p w:rsidR="00194CD7" w:rsidRPr="00194CD7" w:rsidRDefault="003F7A4B" w:rsidP="006D67C8">
      <w:pPr>
        <w:pStyle w:val="Bezodstpw1"/>
        <w:spacing w:line="276" w:lineRule="auto"/>
        <w:jc w:val="both"/>
      </w:pPr>
      <w:r>
        <w:t>3.</w:t>
      </w:r>
      <w:r w:rsidR="00194CD7">
        <w:t>Z</w:t>
      </w:r>
      <w:r w:rsidR="00194CD7" w:rsidRPr="00194CD7">
        <w:t>organizowanie dla uczniów szkół ponadpodstawowych z Wielunia konkursu dotyczącego wiedzy o „Polskich Powstaniach Narodowych XIX wieku”,</w:t>
      </w:r>
    </w:p>
    <w:p w:rsidR="00194CD7" w:rsidRPr="00194CD7" w:rsidRDefault="00194CD7" w:rsidP="006D67C8">
      <w:pPr>
        <w:pStyle w:val="Bezodstpw1"/>
        <w:spacing w:line="276" w:lineRule="auto"/>
        <w:jc w:val="both"/>
      </w:pPr>
      <w:r w:rsidRPr="00194CD7">
        <w:t>4</w:t>
      </w:r>
      <w:r w:rsidR="003F7A4B">
        <w:t>.</w:t>
      </w:r>
      <w:r>
        <w:t>U</w:t>
      </w:r>
      <w:r w:rsidRPr="00194CD7">
        <w:t xml:space="preserve">dział w spotkaniach organizowanych przez Fundację Integracja  Jana Pawła II </w:t>
      </w:r>
      <w:r w:rsidRPr="00194CD7">
        <w:br/>
        <w:t xml:space="preserve"> w łódzkiej Atlas Arenie. Dzieci uczestniczyły we wspó</w:t>
      </w:r>
      <w:r w:rsidR="006D67C8">
        <w:t>lnych zabawach oraz spotkaniach</w:t>
      </w:r>
      <w:r w:rsidR="006D67C8">
        <w:br/>
      </w:r>
      <w:r w:rsidRPr="00194CD7">
        <w:t>z kolegami z innych ośrodków oraz koncercie muzyki tanecznej,</w:t>
      </w:r>
      <w:r w:rsidRPr="00194CD7">
        <w:tab/>
        <w:t xml:space="preserve">     </w:t>
      </w:r>
    </w:p>
    <w:p w:rsidR="00194CD7" w:rsidRDefault="00194CD7" w:rsidP="006D67C8">
      <w:pPr>
        <w:pStyle w:val="Bezodstpw1"/>
        <w:spacing w:line="276" w:lineRule="auto"/>
        <w:jc w:val="both"/>
      </w:pPr>
      <w:r w:rsidRPr="00194CD7">
        <w:t xml:space="preserve">5.Jarmark bożonarodzeniowy i Kiermasz wielkanocny. Mieliśmy możliwość zaprezentować wytwory naszych uczniów, promować szkołę w lokalnym środowisk. Bardzo ważne było </w:t>
      </w:r>
      <w:r w:rsidRPr="00194CD7">
        <w:lastRenderedPageBreak/>
        <w:t xml:space="preserve">również uczenie naszych uczniów przedsiębiorczości, oszczędności  i radzenia sobie w życiu, 6. Bieg Belfra i Żaka połączony z Ogólnopolska akcją charytatywną Biegu w Piżamach.                                          </w:t>
      </w:r>
    </w:p>
    <w:p w:rsidR="00957A78" w:rsidRDefault="00957A78" w:rsidP="00194CD7">
      <w:pPr>
        <w:pStyle w:val="Bezodstpw1"/>
        <w:spacing w:line="276" w:lineRule="auto"/>
        <w:rPr>
          <w:b/>
          <w:u w:val="single"/>
        </w:rPr>
      </w:pPr>
    </w:p>
    <w:p w:rsidR="00194CD7" w:rsidRPr="00194CD7" w:rsidRDefault="00194CD7" w:rsidP="00194CD7">
      <w:pPr>
        <w:pStyle w:val="Bezodstpw1"/>
        <w:spacing w:line="276" w:lineRule="auto"/>
        <w:rPr>
          <w:b/>
        </w:rPr>
      </w:pPr>
      <w:r w:rsidRPr="00194CD7">
        <w:rPr>
          <w:b/>
          <w:u w:val="single"/>
        </w:rPr>
        <w:t>Szkoła w celu realizacji wielu przedsięwzięć współpracowała z: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>Starostwem Powiatowym w Wieluniu – współorganizowani</w:t>
      </w:r>
      <w:r w:rsidR="006D67C8">
        <w:t>e  imprez kulturalnych</w:t>
      </w:r>
      <w:r w:rsidR="006D67C8">
        <w:br/>
      </w:r>
      <w:r w:rsidRPr="00194CD7">
        <w:t xml:space="preserve"> i oświatowych oraz sportowych i turystycznych -  wspieranie działalności szkoły,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Burmistrzem Wielunia oraz Wieluńskim Domem Kultury pomoc w organizacji Marszu dla Autyzmu, dojazdy uczniów do szkoły, wyprawka szkolna, 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>Zespołem Szkół Nr 1 - wolontariat podczas organizowanych zawodów sportowych, organizacja wspólnych imprez sportowych.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>Zespołem Szkół Nr 2 – wolontariat podczas zawodów sportowych, wspólne warsztaty plastyczne i sportowe.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Zespołem Szkół Nr 3 – organizacja kursów dla uczniów ZSS, 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Poradnią </w:t>
      </w:r>
      <w:proofErr w:type="spellStart"/>
      <w:r w:rsidRPr="00194CD7">
        <w:t>Psychologiczno</w:t>
      </w:r>
      <w:proofErr w:type="spellEnd"/>
      <w:r w:rsidRPr="00194CD7">
        <w:t xml:space="preserve"> - Pedagogiczną w Wieluniu – korzystanie z pomocy psychologa, badania dzieci, prowadzenie warsztatów dla rodziców,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Stowarzyszeniem Olimpiady Specjalne Polska – współorganizacja zawodów sportowych, Gali Sportowca OS, prowadzenie dokumentacji Klubu działającego na terenie szkoły, organizacja obozów, szkoleń i zebrań, 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>Szkołami specjalnymi i ośrodkami z terenu województwa łódzkiego – wymiana doświadczeń, wspólne imprezy integracyjne,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Miejskimi i Gminnymi Ośrodkami Pomocy Społecznej – dofinansowanie </w:t>
      </w:r>
      <w:r w:rsidRPr="00194CD7">
        <w:br/>
        <w:t>do dożywiania, pomoc rodzinom w sytuacjach trudnych,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>Powiatowym Centrum Pomocy Rodzinie – pomoc w sprawach dotyczących orzeczeń dzieci o niepełnosprawności, wyjazdach na turnusy rehabilitacyjne,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Bankiem PEKAO – prowadzenie książeczek oszczędzania, konkursy plastyczne, prowadzenie kroniki do konkursu, lekcje z przedstawicielem banku, wizyty w banku,  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>Powiatową Komendą Policji w Wieluniu, Komendą Powiatową Państwowej Straży Pożarnej w Wieluniu – wycieczki przedmiotowe, kontakty w spraw</w:t>
      </w:r>
      <w:r w:rsidR="006D67C8">
        <w:t xml:space="preserve">ie małoletnich </w:t>
      </w:r>
      <w:r w:rsidR="006D67C8">
        <w:br/>
      </w:r>
      <w:r w:rsidRPr="00194CD7">
        <w:t xml:space="preserve">w celu pomocy uczniom, pomoc w organizacji imprezy masowej, 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>Cechem Rzemiosł Różnych w Wieluniu –współpraca podczas odbywania praktyk,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>Pracodawcy uczniów,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>Kuratorami społecznymi i zawodowymi – pomoc rodzinie w sytuacjach trudnych,  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Miejską i Gminną Biblioteką Publiczną, Powiatową – udział w spotkaniach czytelniczych i proponowanych warsztatach. 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PKS Wieluń – transport uczniów do szkoły, 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>Kręgielnia „Black” – współorganizowanie imprez sportowych i Gali Sportowca OS, pomoc w finansowaniu cotygodniowych zajęć z bowlingu,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WDK Wieluń – wspólne imprezy </w:t>
      </w:r>
      <w:proofErr w:type="spellStart"/>
      <w:r w:rsidRPr="00194CD7">
        <w:t>artystyczno</w:t>
      </w:r>
      <w:proofErr w:type="spellEnd"/>
      <w:r w:rsidRPr="00194CD7">
        <w:t xml:space="preserve"> - kulturalne i warsztaty,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>Fundacja Integracja Jana Pawła II w Łodzi – paczki i</w:t>
      </w:r>
      <w:r w:rsidR="00166491">
        <w:t xml:space="preserve"> koncerty z okazji Dnia Dziecka</w:t>
      </w:r>
      <w:r w:rsidR="00166491">
        <w:br/>
      </w:r>
      <w:r w:rsidRPr="00194CD7">
        <w:t>i św. Mikołaja,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>Przedstawicielami lokalnych mediów- promowanie problematyki osób niepełnosprawnych intelektualnie w środowisku,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lastRenderedPageBreak/>
        <w:t>Powiatowym Urzędem Pracy- odbywanie praktyk wspomaganych oraz staże pracownicze, korzystanie z programów urzędu,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>Uczelniami wyższymi kształcącymi kadry dla edukacji specjalnej- odbywanie praktyk studenckich.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Stowarzyszeniem RAZEM ze Skrzynna – udział w warsztatach dla uczniów </w:t>
      </w:r>
      <w:r w:rsidRPr="00194CD7">
        <w:br/>
        <w:t>i nauczycieli,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Domem Pomocy w Skrzynnie – wspólne projekty i warsztaty </w:t>
      </w:r>
      <w:proofErr w:type="spellStart"/>
      <w:r w:rsidRPr="00194CD7">
        <w:t>artystyczno</w:t>
      </w:r>
      <w:proofErr w:type="spellEnd"/>
      <w:r w:rsidRPr="00194CD7">
        <w:t xml:space="preserve"> – muzyczne,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Stowarzyszeniem Innowatorów Wsi – udział w warsztatach i wyjazdach </w:t>
      </w:r>
      <w:proofErr w:type="spellStart"/>
      <w:r w:rsidRPr="00194CD7">
        <w:t>edukacyjno</w:t>
      </w:r>
      <w:proofErr w:type="spellEnd"/>
      <w:r w:rsidRPr="00194CD7">
        <w:t xml:space="preserve"> – społecznych,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Nadleśnictwem Wieluń – odbywanie praktyk wspomaganych, udział </w:t>
      </w:r>
      <w:r w:rsidRPr="00194CD7">
        <w:br/>
        <w:t>w konkursach i akcjach społecznych oraz spotkaniach integracyjnych.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Firma </w:t>
      </w:r>
      <w:proofErr w:type="spellStart"/>
      <w:r w:rsidRPr="00194CD7">
        <w:t>Gandpol</w:t>
      </w:r>
      <w:proofErr w:type="spellEnd"/>
      <w:r w:rsidRPr="00194CD7">
        <w:t xml:space="preserve"> – prowadzenie praktyk wspomaganych , wspieranie uczniów </w:t>
      </w:r>
      <w:r w:rsidRPr="00194CD7">
        <w:br/>
        <w:t>w wyjazdach pozaszkolnych,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Tartakiem Witkowskich – organizacja praktyk wspomaganych oraz praktycznej nauki zawodu w szkole branżowej, 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>Akademicki Związek Sportowy PASJA – udział w cyklicznej akcji sportowej Igrzyska bez Barier,</w:t>
      </w:r>
    </w:p>
    <w:p w:rsid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>KRUS w Wieluniu – wspólne pogadanki i zajęcia warsztatowe,</w:t>
      </w:r>
    </w:p>
    <w:p w:rsidR="00194CD7" w:rsidRPr="00194CD7" w:rsidRDefault="00194CD7" w:rsidP="00B37F07">
      <w:pPr>
        <w:pStyle w:val="Bezodstpw1"/>
        <w:numPr>
          <w:ilvl w:val="0"/>
          <w:numId w:val="29"/>
        </w:numPr>
        <w:spacing w:line="276" w:lineRule="auto"/>
        <w:jc w:val="both"/>
      </w:pPr>
      <w:r w:rsidRPr="00194CD7">
        <w:t xml:space="preserve">UNICEF – podejmowane inicjatywy z ramienia Szkolnego Klubu UNICEF. </w:t>
      </w:r>
    </w:p>
    <w:p w:rsidR="00414FED" w:rsidRPr="0071733A" w:rsidRDefault="00203CA9" w:rsidP="007173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Działania, imprezy, inicjatywy Specjalnego</w:t>
      </w:r>
      <w:r w:rsidR="009E75A1" w:rsidRPr="0071733A">
        <w:rPr>
          <w:rFonts w:ascii="Times New Roman" w:hAnsi="Times New Roman" w:cs="Times New Roman"/>
          <w:b/>
          <w:sz w:val="24"/>
          <w:szCs w:val="24"/>
        </w:rPr>
        <w:t xml:space="preserve"> Ośrod</w:t>
      </w:r>
      <w:r>
        <w:rPr>
          <w:rFonts w:ascii="Times New Roman" w:hAnsi="Times New Roman" w:cs="Times New Roman"/>
          <w:b/>
          <w:sz w:val="24"/>
          <w:szCs w:val="24"/>
        </w:rPr>
        <w:t>ka</w:t>
      </w:r>
      <w:r w:rsidR="00957A7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57A78">
        <w:rPr>
          <w:rFonts w:ascii="Times New Roman" w:hAnsi="Times New Roman" w:cs="Times New Roman"/>
          <w:b/>
          <w:sz w:val="24"/>
          <w:szCs w:val="24"/>
        </w:rPr>
        <w:t>Szkolno</w:t>
      </w:r>
      <w:proofErr w:type="spellEnd"/>
      <w:r w:rsidR="00957A78">
        <w:rPr>
          <w:rFonts w:ascii="Times New Roman" w:hAnsi="Times New Roman" w:cs="Times New Roman"/>
          <w:b/>
          <w:sz w:val="24"/>
          <w:szCs w:val="24"/>
        </w:rPr>
        <w:t xml:space="preserve"> – Wychowawczy</w:t>
      </w:r>
      <w:r w:rsidR="00957A78">
        <w:rPr>
          <w:rFonts w:ascii="Times New Roman" w:hAnsi="Times New Roman" w:cs="Times New Roman"/>
          <w:b/>
          <w:sz w:val="24"/>
          <w:szCs w:val="24"/>
        </w:rPr>
        <w:br/>
      </w:r>
      <w:r w:rsidR="009E75A1" w:rsidRPr="0071733A">
        <w:rPr>
          <w:rFonts w:ascii="Times New Roman" w:hAnsi="Times New Roman" w:cs="Times New Roman"/>
          <w:b/>
          <w:sz w:val="24"/>
          <w:szCs w:val="24"/>
        </w:rPr>
        <w:t>w Gromadzicach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Wyjazd pielgrzymkowy do Lichenia w ramach lekcji katechetycznej – czerwiec 2024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Zorganizowanie kampanii w kawiarni Eden w Wieluniu z okazji obchodów Światowego Dnia Osób z Zespołem Downa.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Sprawozdanie z organizacji Ogólnopolskiego Pr</w:t>
      </w:r>
      <w:r w:rsidR="00166491">
        <w:t>ojektu Edukacyjnego „</w:t>
      </w:r>
      <w:r w:rsidR="003F7A4B">
        <w:t>Klasa</w:t>
      </w:r>
      <w:r w:rsidR="003F7A4B">
        <w:br/>
      </w:r>
      <w:r w:rsidRPr="005377EB">
        <w:t>w terenie” – maj 2024r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rPr>
          <w:shd w:val="clear" w:color="auto" w:fill="FFFFFF"/>
        </w:rPr>
        <w:t xml:space="preserve">Realizacja innowacji pedagogicznej ,,Aktywne </w:t>
      </w:r>
      <w:r w:rsidR="003F7A4B">
        <w:rPr>
          <w:shd w:val="clear" w:color="auto" w:fill="FFFFFF"/>
        </w:rPr>
        <w:t>ucho co nuty prowadzi do serca"</w:t>
      </w:r>
      <w:r w:rsidR="003F7A4B">
        <w:rPr>
          <w:shd w:val="clear" w:color="auto" w:fill="FFFFFF"/>
        </w:rPr>
        <w:br/>
      </w:r>
      <w:r w:rsidRPr="005377EB">
        <w:rPr>
          <w:shd w:val="clear" w:color="auto" w:fill="FFFFFF"/>
        </w:rPr>
        <w:t>w ramach p</w:t>
      </w:r>
      <w:r w:rsidR="00584932">
        <w:rPr>
          <w:shd w:val="clear" w:color="auto" w:fill="FFFFFF"/>
        </w:rPr>
        <w:t>rojektu wyjazd do Filharmonii Łó</w:t>
      </w:r>
      <w:r w:rsidRPr="005377EB">
        <w:rPr>
          <w:shd w:val="clear" w:color="auto" w:fill="FFFFFF"/>
        </w:rPr>
        <w:t>dzkiej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Obchody Światowego Dnia Świadomości Autyzmu”- kwiecień 2024.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Zorganizowanie obchodów z okazji Dnia Godności osób Niepełnosprawnych.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Jarmark Bożonarodzeniowy  - projekt i wykonanie prac oraz aranżacja stoiska.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Organizacja warsztatów artystycznych prowadzonych przez Pracownię Artystyczną Ośrodka „</w:t>
      </w:r>
      <w:r w:rsidRPr="005377EB">
        <w:rPr>
          <w:i/>
        </w:rPr>
        <w:t>Rękodzieło miłością inspirowane”</w:t>
      </w:r>
      <w:r w:rsidRPr="005377EB">
        <w:t xml:space="preserve"> 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 xml:space="preserve">Organizacja szkolnej uroczystości </w:t>
      </w:r>
      <w:r w:rsidRPr="005377EB">
        <w:rPr>
          <w:i/>
        </w:rPr>
        <w:t>„Pasowanie na ucznia”</w:t>
      </w:r>
      <w:r w:rsidR="003F7A4B">
        <w:t xml:space="preserve"> z udziałem rodziców</w:t>
      </w:r>
      <w:r w:rsidR="003F7A4B">
        <w:br/>
      </w:r>
      <w:r w:rsidRPr="005377EB">
        <w:t>i zaproszonych gości.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Zorganizowanie własnego programu pod nazwą „</w:t>
      </w:r>
      <w:proofErr w:type="spellStart"/>
      <w:r w:rsidRPr="005377EB">
        <w:t>Arteterapia</w:t>
      </w:r>
      <w:proofErr w:type="spellEnd"/>
      <w:r w:rsidRPr="005377EB">
        <w:t xml:space="preserve"> – terapia przez sztukę”   - czerwiec 2024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Zorganizowanie Dnia Matki dla Szkoły Przysposabiające do Pracy – maj 2024r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Wieczornica z okazji Święta Niepodległości zorganizowana przez DH NS „Słoneczni”.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 xml:space="preserve">„Z uśmiechem mi do twarzy” – spotkanie profilaktyczne ze stomatologiem 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 xml:space="preserve">Organizacja </w:t>
      </w:r>
      <w:r w:rsidRPr="005377EB">
        <w:rPr>
          <w:i/>
        </w:rPr>
        <w:t>„Andrzejek</w:t>
      </w:r>
      <w:r w:rsidRPr="005377EB">
        <w:t xml:space="preserve"> „ dla wychowanków Ośrodka.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Organizacja Dnia Życzliwości pt. „Uśmiech-podaj dalej” w Ośrodku oraz</w:t>
      </w:r>
      <w:r>
        <w:t xml:space="preserve"> </w:t>
      </w:r>
      <w:r w:rsidRPr="005377EB">
        <w:t xml:space="preserve">w Wieluniu 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lastRenderedPageBreak/>
        <w:t xml:space="preserve">Udział Drużyny Harcerskiej w Wieluńskim Kiermaszu Wielkanocnym – marzec 2024 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Organizacja Dnia Bezpiecznego Internatu.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Organizacja akcji „Opatrunek na ratunek”.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Przyłączenie się do akcji „Wielkanoc z PCK” - organiza</w:t>
      </w:r>
      <w:r w:rsidR="003F7A4B">
        <w:t>cja zbiórki pieniężnej</w:t>
      </w:r>
      <w:r w:rsidR="003F7A4B">
        <w:br/>
      </w:r>
      <w:r w:rsidRPr="005377EB">
        <w:t xml:space="preserve">w ośrodku oraz Centrum ogrodniczym Lilia 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PCK- przeprowadzenie wraz z wolontariuszami ze szkolnego koła PCK zbiórki pieniężnej do puszek pt. „Światowy Dzień Walki z Głodem”.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Organizacja spotkania z pracownikiem Urzędu Skarbowego w Wieluniu</w:t>
      </w:r>
      <w:r>
        <w:t xml:space="preserve"> </w:t>
      </w:r>
      <w:r w:rsidRPr="005377EB">
        <w:t>w ramach ogólnopolskiej akcji edukacyjnej pt.” Hazard? Nie daj się wciągnąć !”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Organizacja paczek dla uczniów potrzebujących współpraca z fundacją „Dla zdrowia” oraz paczki z PCK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Wyjazd do Łodzi w ramach koncertu integracyjnego z okazji Dnia Dziecka</w:t>
      </w:r>
      <w:r w:rsidR="003F7A4B">
        <w:br/>
      </w:r>
      <w:r w:rsidRPr="005377EB">
        <w:t xml:space="preserve">pt. „Integracja JP II” w Łodzi. 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Zorganizowanie spotkania ze strażakami z Wielunia</w:t>
      </w:r>
      <w:r w:rsidR="006D67C8">
        <w:t xml:space="preserve">, Złoczewa i Gromadzic z okazji </w:t>
      </w:r>
      <w:r w:rsidR="006D67C8">
        <w:rPr>
          <w:i/>
        </w:rPr>
        <w:t>„</w:t>
      </w:r>
      <w:r w:rsidRPr="005377EB">
        <w:rPr>
          <w:i/>
        </w:rPr>
        <w:t>Dnia Strażaka</w:t>
      </w:r>
      <w:r w:rsidRPr="005377EB">
        <w:t xml:space="preserve">” połączonego z turniejem sprawnościowym i pokazem sprzętu strażackiego, 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Obchody Europejskiego Dnia logopedy w Ośrodku.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Pasowanie na czytelnika – maj 2024r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 xml:space="preserve">Udział w obchodach Światowego Dnia Zwierząt – zorganizowanie wewnątrzszkolnego „Dnia Kundelka”, który zapoczątkował zbiórkę karmy, dary zostały przekazane do schroniska dla zwierząt. 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Organizacja zbiórki dla bezdomnych psów w schr</w:t>
      </w:r>
      <w:r w:rsidR="006D67C8">
        <w:t>onisku praz organizacja wyjazdu</w:t>
      </w:r>
      <w:r w:rsidR="006D67C8">
        <w:br/>
      </w:r>
      <w:r w:rsidRPr="005377EB">
        <w:t xml:space="preserve">z uczniami do schroniska </w:t>
      </w:r>
      <w:proofErr w:type="spellStart"/>
      <w:r w:rsidRPr="005377EB">
        <w:t>pt.”PCK</w:t>
      </w:r>
      <w:proofErr w:type="spellEnd"/>
      <w:r w:rsidRPr="005377EB">
        <w:t xml:space="preserve"> o psiaki dba”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 xml:space="preserve">Warsztaty integracyjne z uczniami kl. III Szkoły Podstawowej w Ostrówku oraz SP nr.4 </w:t>
      </w:r>
      <w:proofErr w:type="spellStart"/>
      <w:r w:rsidRPr="005377EB">
        <w:t>im.Królowej</w:t>
      </w:r>
      <w:proofErr w:type="spellEnd"/>
      <w:r w:rsidRPr="005377EB">
        <w:t xml:space="preserve"> Jadwigi w Wieluniu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>
        <w:rPr>
          <w:shd w:val="clear" w:color="auto" w:fill="FFFFFF"/>
        </w:rPr>
        <w:t>S</w:t>
      </w:r>
      <w:r w:rsidRPr="005377EB">
        <w:rPr>
          <w:shd w:val="clear" w:color="auto" w:fill="FFFFFF"/>
        </w:rPr>
        <w:t>potkanie informacyjne "Jestem absolwentem. I co dalej..." – dla absolwentów szkoły oraz przedstawiciele WTZ i ŚDS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Udział w promocji szkoły „Dni otwarte szkoły” – marzec 2024.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 xml:space="preserve">Zorganizowanie Mikołajek </w:t>
      </w:r>
      <w:proofErr w:type="spellStart"/>
      <w:r w:rsidRPr="005377EB">
        <w:t>pt</w:t>
      </w:r>
      <w:proofErr w:type="spellEnd"/>
      <w:r w:rsidRPr="005377EB">
        <w:t>” Świąteczne Igrzyska” – grudzień 2023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Udział w akcji „Góra grosza”- zbieranie drobnych monet -pomoc dzieciom, które wychowują się poza swoją rodziną i pod pieczą zastępczą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Zorganizowanie konkursu dotyczącego be</w:t>
      </w:r>
      <w:r w:rsidR="006D67C8">
        <w:t xml:space="preserve">zpieczeństwa w ruchu drogowym  </w:t>
      </w:r>
      <w:r w:rsidR="006D67C8">
        <w:br/>
      </w:r>
      <w:r w:rsidRPr="005377EB">
        <w:t>w którym wzięli udział wychowankowie ośrodka pod nadzorem policji z Komendy Powiatowej w Wieluniu.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Zorganizowanie konkursu ekologicznego „Każdemu z nas niech będzie bliska ochrona środowiska” dla uczniów SP Specjalnej w ośrodku.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Zorganizowanie warsztatów z dietetykiem dla rodziców i uczniów ośrodka  - marzec 2024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rPr>
          <w:shd w:val="clear" w:color="auto" w:fill="FFFFFF"/>
        </w:rPr>
        <w:t>"Każdy dzień to dzień dla Ziemi" obchody Dnia Ziemi – marzec 2024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„Pączkowy zawrót głowy”- pieczemy pączki dla całej społeczności szkolnej.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Kontynuowanie spotkań w ram</w:t>
      </w:r>
      <w:r w:rsidR="00166491">
        <w:t>ach Grupy Wsparcia dla rodziców/</w:t>
      </w:r>
      <w:r w:rsidRPr="005377EB">
        <w:t>opiekunów prawnych uczniów.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Warsztaty z KGW Gromadzice w ramach Pieczenia pączków.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lastRenderedPageBreak/>
        <w:t xml:space="preserve">Udział w akcji „ Sprzątanie świata” wraz Nadleśnictwem Wieluń. 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Udział w akcji „ Dokarmianie leśnyc</w:t>
      </w:r>
      <w:r w:rsidR="006D67C8">
        <w:t>h zwierząt” w ramach współpracy</w:t>
      </w:r>
      <w:r w:rsidR="006D67C8">
        <w:br/>
      </w:r>
      <w:r w:rsidRPr="005377EB">
        <w:t>z Nadleśnictwem Wieluń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Udział w akcji „Sadzenie lasu z okazji Dnia Ziemi”.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Udział w akcji „ Szkoła Pamięta” – opieka nad mogiłami.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Udział w akcji zorganizowanej przez sieć sklepów „</w:t>
      </w:r>
      <w:proofErr w:type="spellStart"/>
      <w:r w:rsidRPr="005377EB">
        <w:t>Lidl</w:t>
      </w:r>
      <w:proofErr w:type="spellEnd"/>
      <w:r w:rsidRPr="005377EB">
        <w:t xml:space="preserve">” </w:t>
      </w:r>
      <w:proofErr w:type="spellStart"/>
      <w:r w:rsidRPr="005377EB">
        <w:t>Talenciaki</w:t>
      </w:r>
      <w:proofErr w:type="spellEnd"/>
      <w:r w:rsidRPr="005377EB">
        <w:t xml:space="preserve"> w ramach której szkoła otrzymała nagrody rzeczowe.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 xml:space="preserve">Udział w wycieczce do Parku Rozrywki </w:t>
      </w:r>
      <w:proofErr w:type="spellStart"/>
      <w:r w:rsidRPr="005377EB">
        <w:t>Mandoria</w:t>
      </w:r>
      <w:proofErr w:type="spellEnd"/>
      <w:r w:rsidRPr="005377EB">
        <w:t xml:space="preserve"> Rzgów- kwiecień 2024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 xml:space="preserve">Wyjazd Drużyny Nieprzetartego Szlaku ZHP – do </w:t>
      </w:r>
      <w:proofErr w:type="spellStart"/>
      <w:r w:rsidRPr="005377EB">
        <w:t>Stęplewa</w:t>
      </w:r>
      <w:proofErr w:type="spellEnd"/>
      <w:r w:rsidRPr="005377EB">
        <w:t xml:space="preserve"> – 24-26.05.2024r 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 xml:space="preserve">Udział w pikniku Organizacji Pozarządowych w Zespole Szkół nr.1 w Wieluniu 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Zorganizowanie obchodów Dnia Jeża – listopad 2023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rPr>
          <w:shd w:val="clear" w:color="auto" w:fill="FFFFFF"/>
        </w:rPr>
        <w:t>Udział w Ogólnopolskim  Projekcie  Edukacyjnym „Klasa w Terenie".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Wycieczka do Muzeum Ziemi Wieluńskiej , zwiedzanie wstawy pt.” Kłosy pełne chleba” – grudzień 2023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Zorganizowanie warsztatów jesiennych dla uczniów ośrodka – październik 2023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 xml:space="preserve">Zorganizowanie pokazu mody ekologicznej dla wychowanków internatu – październik 2023  </w:t>
      </w:r>
    </w:p>
    <w:p w:rsidR="005377EB" w:rsidRPr="005377EB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Wyjazd dzieci (wychowanków internatu ) z ok</w:t>
      </w:r>
      <w:r w:rsidR="006D67C8">
        <w:t xml:space="preserve">azji Dnia Dziecka do </w:t>
      </w:r>
      <w:proofErr w:type="spellStart"/>
      <w:r w:rsidR="006D67C8">
        <w:t>Agrochatki</w:t>
      </w:r>
      <w:proofErr w:type="spellEnd"/>
      <w:r w:rsidR="006D67C8">
        <w:br/>
      </w:r>
      <w:r w:rsidRPr="005377EB">
        <w:t xml:space="preserve">w Skrzynnie  </w:t>
      </w:r>
    </w:p>
    <w:p w:rsidR="00A63FC1" w:rsidRDefault="005377EB" w:rsidP="006D67C8">
      <w:pPr>
        <w:pStyle w:val="Bezodstpw1"/>
        <w:numPr>
          <w:ilvl w:val="0"/>
          <w:numId w:val="24"/>
        </w:numPr>
        <w:spacing w:line="276" w:lineRule="auto"/>
        <w:jc w:val="both"/>
      </w:pPr>
      <w:r w:rsidRPr="005377EB">
        <w:t>Udział w wyciecze do Przybynowa w ramach Dnia Dziecka dla uczniów ośrodka</w:t>
      </w:r>
    </w:p>
    <w:p w:rsidR="00A63FC1" w:rsidRDefault="00A63FC1" w:rsidP="006D67C8">
      <w:pPr>
        <w:pStyle w:val="Bezodstpw1"/>
        <w:spacing w:line="276" w:lineRule="auto"/>
        <w:jc w:val="both"/>
      </w:pPr>
    </w:p>
    <w:p w:rsidR="00082461" w:rsidRPr="00A63FC1" w:rsidRDefault="00082461" w:rsidP="00A63FC1">
      <w:pPr>
        <w:pStyle w:val="Bezodstpw1"/>
        <w:spacing w:line="276" w:lineRule="auto"/>
      </w:pPr>
      <w:r w:rsidRPr="00A63FC1">
        <w:rPr>
          <w:rFonts w:cs="Times New Roman"/>
          <w:b/>
        </w:rPr>
        <w:t>W ramach aktywizacji zawodowej podjęto następujące działania:</w:t>
      </w:r>
    </w:p>
    <w:p w:rsidR="00584932" w:rsidRDefault="00FE3B27" w:rsidP="001E223E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584932">
        <w:rPr>
          <w:rFonts w:ascii="Times New Roman" w:hAnsi="Times New Roman" w:cs="Times New Roman"/>
          <w:sz w:val="24"/>
          <w:szCs w:val="24"/>
        </w:rPr>
        <w:t>Kontynuowano współpracę i realizowano praktyki w:</w:t>
      </w:r>
      <w:r w:rsidRPr="00584932">
        <w:rPr>
          <w:rFonts w:ascii="Times New Roman" w:hAnsi="Times New Roman" w:cs="Times New Roman"/>
          <w:sz w:val="24"/>
          <w:szCs w:val="24"/>
        </w:rPr>
        <w:br/>
        <w:t>- Domu Seniora w Wieluniu</w:t>
      </w:r>
      <w:r w:rsidR="00606A03" w:rsidRPr="00584932">
        <w:rPr>
          <w:rFonts w:ascii="Times New Roman" w:hAnsi="Times New Roman" w:cs="Times New Roman"/>
          <w:sz w:val="24"/>
          <w:szCs w:val="24"/>
        </w:rPr>
        <w:t>,</w:t>
      </w:r>
      <w:r w:rsidRPr="00584932">
        <w:rPr>
          <w:rFonts w:ascii="Times New Roman" w:hAnsi="Times New Roman" w:cs="Times New Roman"/>
          <w:sz w:val="24"/>
          <w:szCs w:val="24"/>
        </w:rPr>
        <w:t xml:space="preserve"> </w:t>
      </w:r>
      <w:r w:rsidRPr="00584932">
        <w:rPr>
          <w:rFonts w:ascii="Times New Roman" w:hAnsi="Times New Roman" w:cs="Times New Roman"/>
          <w:sz w:val="24"/>
          <w:szCs w:val="24"/>
        </w:rPr>
        <w:br/>
        <w:t>- Domu Pomocy Społecznej w Skrzynnie,</w:t>
      </w:r>
    </w:p>
    <w:p w:rsidR="00584932" w:rsidRDefault="00606A03" w:rsidP="0058493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84932">
        <w:rPr>
          <w:rFonts w:ascii="Times New Roman" w:hAnsi="Times New Roman" w:cs="Times New Roman"/>
          <w:sz w:val="24"/>
          <w:szCs w:val="24"/>
        </w:rPr>
        <w:t>-</w:t>
      </w:r>
      <w:r w:rsidR="00FE3B27" w:rsidRPr="00584932">
        <w:rPr>
          <w:rFonts w:ascii="Times New Roman" w:hAnsi="Times New Roman" w:cs="Times New Roman"/>
          <w:sz w:val="24"/>
          <w:szCs w:val="24"/>
        </w:rPr>
        <w:t>Tartaku „ Witkowscy” w Rychłowicach</w:t>
      </w:r>
      <w:r w:rsidRPr="00584932">
        <w:rPr>
          <w:rFonts w:ascii="Times New Roman" w:hAnsi="Times New Roman" w:cs="Times New Roman"/>
          <w:sz w:val="24"/>
          <w:szCs w:val="24"/>
        </w:rPr>
        <w:t>,</w:t>
      </w:r>
      <w:r w:rsidR="00FE3B27" w:rsidRPr="005849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4932" w:rsidRPr="00584932" w:rsidRDefault="00FE3B27" w:rsidP="0058493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84932">
        <w:rPr>
          <w:rFonts w:ascii="Times New Roman" w:hAnsi="Times New Roman" w:cs="Times New Roman"/>
          <w:sz w:val="24"/>
          <w:szCs w:val="24"/>
        </w:rPr>
        <w:t xml:space="preserve">- Parafii p.w. św. Barbary w Wieluniu, </w:t>
      </w:r>
    </w:p>
    <w:p w:rsidR="00584932" w:rsidRDefault="00FE3B27" w:rsidP="001E223E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584932">
        <w:rPr>
          <w:rFonts w:ascii="Times New Roman" w:hAnsi="Times New Roman" w:cs="Times New Roman"/>
          <w:sz w:val="24"/>
          <w:szCs w:val="24"/>
        </w:rPr>
        <w:t>Kontynuacja współpracy wolontariatu z I Liceum Ogólnokształcącym</w:t>
      </w:r>
      <w:r w:rsidRPr="00584932">
        <w:rPr>
          <w:rFonts w:ascii="Times New Roman" w:hAnsi="Times New Roman" w:cs="Times New Roman"/>
          <w:sz w:val="24"/>
          <w:szCs w:val="24"/>
        </w:rPr>
        <w:br/>
        <w:t>i Zespołem Szkół nr 1 w Wieluniu.</w:t>
      </w:r>
    </w:p>
    <w:p w:rsidR="00584932" w:rsidRDefault="00FE3B27" w:rsidP="001E223E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584932">
        <w:rPr>
          <w:rFonts w:ascii="Times New Roman" w:hAnsi="Times New Roman" w:cs="Times New Roman"/>
          <w:sz w:val="24"/>
          <w:szCs w:val="24"/>
        </w:rPr>
        <w:t>Kontynuacja współpracy z K.G.W. w Kałużach gmina Pątnów.</w:t>
      </w:r>
    </w:p>
    <w:p w:rsidR="00584932" w:rsidRDefault="00FE3B27" w:rsidP="001E223E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584932">
        <w:rPr>
          <w:rFonts w:ascii="Times New Roman" w:hAnsi="Times New Roman" w:cs="Times New Roman"/>
          <w:sz w:val="24"/>
          <w:szCs w:val="24"/>
        </w:rPr>
        <w:t xml:space="preserve">Kontynuacja działań  drużyny harcerskiej </w:t>
      </w:r>
      <w:r w:rsidRPr="00584932">
        <w:rPr>
          <w:rFonts w:ascii="Times New Roman" w:hAnsi="Times New Roman" w:cs="Times New Roman"/>
          <w:i/>
          <w:sz w:val="24"/>
          <w:szCs w:val="24"/>
        </w:rPr>
        <w:t>„ Nieprzetartego Szlaku”</w:t>
      </w:r>
      <w:r w:rsidR="006D67C8" w:rsidRPr="00584932">
        <w:rPr>
          <w:rFonts w:ascii="Times New Roman" w:hAnsi="Times New Roman" w:cs="Times New Roman"/>
          <w:sz w:val="24"/>
          <w:szCs w:val="24"/>
        </w:rPr>
        <w:t>- udział</w:t>
      </w:r>
      <w:r w:rsidR="006D67C8" w:rsidRPr="00584932">
        <w:rPr>
          <w:rFonts w:ascii="Times New Roman" w:hAnsi="Times New Roman" w:cs="Times New Roman"/>
          <w:sz w:val="24"/>
          <w:szCs w:val="24"/>
        </w:rPr>
        <w:br/>
      </w:r>
      <w:r w:rsidRPr="00584932">
        <w:rPr>
          <w:rFonts w:ascii="Times New Roman" w:hAnsi="Times New Roman" w:cs="Times New Roman"/>
          <w:sz w:val="24"/>
          <w:szCs w:val="24"/>
        </w:rPr>
        <w:t>w  Ogólnopolskim Zlocie Drużyn Nieprzetartego Szlaku w Stemplewie.</w:t>
      </w:r>
    </w:p>
    <w:p w:rsidR="00584932" w:rsidRDefault="00FE3B27" w:rsidP="001E223E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584932">
        <w:rPr>
          <w:rFonts w:ascii="Times New Roman" w:hAnsi="Times New Roman" w:cs="Times New Roman"/>
          <w:sz w:val="24"/>
          <w:szCs w:val="24"/>
        </w:rPr>
        <w:t>Kontynuacja zbiórki płodów rolnych z inicjatywy ks. Proboszcza w Kurowie.</w:t>
      </w:r>
    </w:p>
    <w:p w:rsidR="00584932" w:rsidRDefault="00FE3B27" w:rsidP="001E223E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584932">
        <w:rPr>
          <w:rFonts w:ascii="Times New Roman" w:hAnsi="Times New Roman" w:cs="Times New Roman"/>
          <w:sz w:val="24"/>
          <w:szCs w:val="24"/>
        </w:rPr>
        <w:t>Ośrodek współpracuje z Polskim Czerwonym Krzyżem celem której jest wsparcie materialne wychowanków i ich rodzin będących w trudnej sytuacji materialnej.</w:t>
      </w:r>
    </w:p>
    <w:p w:rsidR="00584932" w:rsidRDefault="00FE3B27" w:rsidP="001E223E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584932">
        <w:rPr>
          <w:rFonts w:ascii="Times New Roman" w:hAnsi="Times New Roman" w:cs="Times New Roman"/>
          <w:sz w:val="24"/>
          <w:szCs w:val="24"/>
        </w:rPr>
        <w:t>Współpraca ze Szkołą Podstawową w Ostrówku – zajęcia warsztatowe.</w:t>
      </w:r>
    </w:p>
    <w:p w:rsidR="00584932" w:rsidRDefault="00FE3B27" w:rsidP="001E223E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584932">
        <w:rPr>
          <w:rFonts w:ascii="Times New Roman" w:hAnsi="Times New Roman" w:cs="Times New Roman"/>
          <w:sz w:val="24"/>
          <w:szCs w:val="24"/>
        </w:rPr>
        <w:t xml:space="preserve">Współpraca z Powiatową Biblioteką Publiczną  w Wieluniu. </w:t>
      </w:r>
    </w:p>
    <w:p w:rsidR="00584932" w:rsidRDefault="00FE3B27" w:rsidP="001E223E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584932">
        <w:rPr>
          <w:rFonts w:ascii="Times New Roman" w:hAnsi="Times New Roman" w:cs="Times New Roman"/>
          <w:sz w:val="24"/>
          <w:szCs w:val="24"/>
        </w:rPr>
        <w:t xml:space="preserve">Współpraca z Fundacją „Dom” Rodzinnej Rehabilitacji Dzieci z Porażeniem Mózgowym w Opolu </w:t>
      </w:r>
    </w:p>
    <w:p w:rsidR="00584932" w:rsidRDefault="00FE3B27" w:rsidP="001E223E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584932">
        <w:rPr>
          <w:rFonts w:ascii="Times New Roman" w:hAnsi="Times New Roman" w:cs="Times New Roman"/>
          <w:sz w:val="24"/>
          <w:szCs w:val="24"/>
        </w:rPr>
        <w:t>Współpraca ze Stowarzyszeniem „Tacy Sami” w Wieluniu</w:t>
      </w:r>
    </w:p>
    <w:p w:rsidR="00584932" w:rsidRDefault="00FE3B27" w:rsidP="001E223E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84932">
        <w:rPr>
          <w:rFonts w:ascii="Times New Roman" w:hAnsi="Times New Roman" w:cs="Times New Roman"/>
          <w:sz w:val="24"/>
          <w:szCs w:val="24"/>
        </w:rPr>
        <w:t>Alpakarnia</w:t>
      </w:r>
      <w:proofErr w:type="spellEnd"/>
      <w:r w:rsidRPr="00584932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584932">
        <w:rPr>
          <w:rFonts w:ascii="Times New Roman" w:hAnsi="Times New Roman" w:cs="Times New Roman"/>
          <w:sz w:val="24"/>
          <w:szCs w:val="24"/>
        </w:rPr>
        <w:t>Appavill</w:t>
      </w:r>
      <w:proofErr w:type="spellEnd"/>
      <w:r w:rsidRPr="00584932">
        <w:rPr>
          <w:rFonts w:ascii="Times New Roman" w:hAnsi="Times New Roman" w:cs="Times New Roman"/>
          <w:sz w:val="24"/>
          <w:szCs w:val="24"/>
        </w:rPr>
        <w:t>” w Osjakowie</w:t>
      </w:r>
    </w:p>
    <w:p w:rsidR="00584932" w:rsidRDefault="00584932" w:rsidP="001E223E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Współpraca z zakładem ogrodnicz</w:t>
      </w:r>
      <w:r w:rsidR="00FE3B27" w:rsidRPr="00584932">
        <w:rPr>
          <w:rFonts w:ascii="Times New Roman" w:hAnsi="Times New Roman" w:cs="Times New Roman"/>
          <w:sz w:val="24"/>
          <w:szCs w:val="24"/>
        </w:rPr>
        <w:t xml:space="preserve">ym w Stawie </w:t>
      </w:r>
    </w:p>
    <w:p w:rsidR="00FE3B27" w:rsidRPr="00584932" w:rsidRDefault="00FE3B27" w:rsidP="001E223E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584932">
        <w:rPr>
          <w:rFonts w:ascii="Times New Roman" w:hAnsi="Times New Roman" w:cs="Times New Roman"/>
          <w:sz w:val="24"/>
          <w:szCs w:val="24"/>
        </w:rPr>
        <w:t xml:space="preserve">Współpraca z Hurtownią spożywczą </w:t>
      </w:r>
      <w:proofErr w:type="spellStart"/>
      <w:r w:rsidRPr="00584932">
        <w:rPr>
          <w:rFonts w:ascii="Times New Roman" w:hAnsi="Times New Roman" w:cs="Times New Roman"/>
          <w:sz w:val="24"/>
          <w:szCs w:val="24"/>
        </w:rPr>
        <w:t>Sedal</w:t>
      </w:r>
      <w:proofErr w:type="spellEnd"/>
      <w:r w:rsidRPr="00584932">
        <w:rPr>
          <w:rFonts w:ascii="Times New Roman" w:hAnsi="Times New Roman" w:cs="Times New Roman"/>
          <w:sz w:val="24"/>
          <w:szCs w:val="24"/>
        </w:rPr>
        <w:t xml:space="preserve"> – roznoszenie ulotek</w:t>
      </w:r>
    </w:p>
    <w:p w:rsidR="00584932" w:rsidRDefault="00A722AB" w:rsidP="005849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22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Powiatowy Młodzieżowy Dom Kultury i Sportu w Wieluniu </w:t>
      </w:r>
      <w:r w:rsidR="003128DE" w:rsidRPr="00203CA9">
        <w:rPr>
          <w:rFonts w:ascii="Times New Roman" w:hAnsi="Times New Roman"/>
          <w:b/>
          <w:sz w:val="24"/>
          <w:szCs w:val="24"/>
        </w:rPr>
        <w:t>w roku szkolnym 2023/2024 był organizatorem kilku imprez</w:t>
      </w:r>
      <w:r w:rsidR="003128DE" w:rsidRPr="006C2E83">
        <w:rPr>
          <w:rFonts w:ascii="Times New Roman" w:hAnsi="Times New Roman"/>
          <w:sz w:val="24"/>
          <w:szCs w:val="24"/>
        </w:rPr>
        <w:t xml:space="preserve"> mających wieloletnie tradycje, a cieszące się du</w:t>
      </w:r>
      <w:r w:rsidR="00584932">
        <w:rPr>
          <w:rFonts w:ascii="Times New Roman" w:hAnsi="Times New Roman"/>
          <w:sz w:val="24"/>
          <w:szCs w:val="24"/>
        </w:rPr>
        <w:t>żym zainteresowaniem odbiorców:</w:t>
      </w:r>
    </w:p>
    <w:p w:rsidR="00584932" w:rsidRPr="00584932" w:rsidRDefault="003128DE" w:rsidP="001E223E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84932">
        <w:rPr>
          <w:rFonts w:ascii="Times New Roman" w:hAnsi="Times New Roman" w:cs="Times New Roman"/>
          <w:sz w:val="24"/>
        </w:rPr>
        <w:t>Jesienny piknik „Święto pieczonego ziemniaka”</w:t>
      </w:r>
      <w:r w:rsidRPr="00584932">
        <w:rPr>
          <w:rFonts w:ascii="Times New Roman" w:hAnsi="Times New Roman" w:cs="Times New Roman"/>
          <w:sz w:val="24"/>
        </w:rPr>
        <w:tab/>
      </w:r>
    </w:p>
    <w:p w:rsidR="00584932" w:rsidRPr="00584932" w:rsidRDefault="003128DE" w:rsidP="001E223E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84932">
        <w:rPr>
          <w:rFonts w:ascii="Times New Roman" w:hAnsi="Times New Roman" w:cs="Times New Roman"/>
          <w:sz w:val="24"/>
        </w:rPr>
        <w:t xml:space="preserve">XXV </w:t>
      </w:r>
      <w:proofErr w:type="spellStart"/>
      <w:r w:rsidRPr="00584932">
        <w:rPr>
          <w:rFonts w:ascii="Times New Roman" w:hAnsi="Times New Roman" w:cs="Times New Roman"/>
          <w:sz w:val="24"/>
        </w:rPr>
        <w:t>Międzypowiatowy</w:t>
      </w:r>
      <w:proofErr w:type="spellEnd"/>
      <w:r w:rsidRPr="00584932">
        <w:rPr>
          <w:rFonts w:ascii="Times New Roman" w:hAnsi="Times New Roman" w:cs="Times New Roman"/>
          <w:sz w:val="24"/>
        </w:rPr>
        <w:t xml:space="preserve"> festiwal piosenki patriotycznej i pieśni polskiej </w:t>
      </w:r>
    </w:p>
    <w:p w:rsidR="00584932" w:rsidRPr="00584932" w:rsidRDefault="003128DE" w:rsidP="001E223E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84932">
        <w:rPr>
          <w:rFonts w:ascii="Times New Roman" w:hAnsi="Times New Roman" w:cs="Times New Roman"/>
          <w:sz w:val="24"/>
        </w:rPr>
        <w:t xml:space="preserve">XX </w:t>
      </w:r>
      <w:proofErr w:type="spellStart"/>
      <w:r w:rsidRPr="00584932">
        <w:rPr>
          <w:rFonts w:ascii="Times New Roman" w:hAnsi="Times New Roman" w:cs="Times New Roman"/>
          <w:sz w:val="24"/>
        </w:rPr>
        <w:t>Międzypowiatowy</w:t>
      </w:r>
      <w:proofErr w:type="spellEnd"/>
      <w:r w:rsidRPr="00584932">
        <w:rPr>
          <w:rFonts w:ascii="Times New Roman" w:hAnsi="Times New Roman" w:cs="Times New Roman"/>
          <w:sz w:val="24"/>
        </w:rPr>
        <w:t xml:space="preserve"> festiwal piosenki optymistyc</w:t>
      </w:r>
      <w:r w:rsidR="006D67C8" w:rsidRPr="00584932">
        <w:rPr>
          <w:rFonts w:ascii="Times New Roman" w:hAnsi="Times New Roman" w:cs="Times New Roman"/>
          <w:sz w:val="24"/>
        </w:rPr>
        <w:t>znej i turystycznej „Piosenka</w:t>
      </w:r>
      <w:r w:rsidR="006D67C8" w:rsidRPr="00584932">
        <w:rPr>
          <w:rFonts w:ascii="Times New Roman" w:hAnsi="Times New Roman" w:cs="Times New Roman"/>
          <w:sz w:val="24"/>
        </w:rPr>
        <w:br/>
      </w:r>
      <w:r w:rsidR="00F16AE7" w:rsidRPr="00584932">
        <w:rPr>
          <w:rFonts w:ascii="Times New Roman" w:hAnsi="Times New Roman" w:cs="Times New Roman"/>
          <w:sz w:val="24"/>
        </w:rPr>
        <w:t xml:space="preserve">z </w:t>
      </w:r>
      <w:r w:rsidRPr="00584932">
        <w:rPr>
          <w:rFonts w:ascii="Times New Roman" w:hAnsi="Times New Roman" w:cs="Times New Roman"/>
          <w:sz w:val="24"/>
        </w:rPr>
        <w:t xml:space="preserve">uśmiechem” </w:t>
      </w:r>
    </w:p>
    <w:p w:rsidR="00584932" w:rsidRPr="00584932" w:rsidRDefault="003128DE" w:rsidP="001E223E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84932">
        <w:rPr>
          <w:rFonts w:ascii="Times New Roman" w:hAnsi="Times New Roman" w:cs="Times New Roman"/>
          <w:sz w:val="24"/>
        </w:rPr>
        <w:t>XXV Wojewódzki konkurs plastyczny „Polska i jej malownicze miejsca”</w:t>
      </w:r>
    </w:p>
    <w:p w:rsidR="00584932" w:rsidRPr="00584932" w:rsidRDefault="003128DE" w:rsidP="001E223E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84932">
        <w:rPr>
          <w:rFonts w:ascii="Times New Roman" w:hAnsi="Times New Roman" w:cs="Times New Roman"/>
          <w:sz w:val="24"/>
        </w:rPr>
        <w:t>XX Feryjna akcja „Poszukujemy wokalnych perełek”</w:t>
      </w:r>
    </w:p>
    <w:p w:rsidR="00584932" w:rsidRPr="00584932" w:rsidRDefault="003128DE" w:rsidP="001E223E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84932">
        <w:rPr>
          <w:rFonts w:ascii="Times New Roman" w:hAnsi="Times New Roman" w:cs="Times New Roman"/>
          <w:sz w:val="24"/>
        </w:rPr>
        <w:t xml:space="preserve">XXII Ogólnopolski konkurs </w:t>
      </w:r>
      <w:proofErr w:type="spellStart"/>
      <w:r w:rsidRPr="00584932">
        <w:rPr>
          <w:rFonts w:ascii="Times New Roman" w:hAnsi="Times New Roman" w:cs="Times New Roman"/>
          <w:sz w:val="24"/>
        </w:rPr>
        <w:t>fizyczno</w:t>
      </w:r>
      <w:proofErr w:type="spellEnd"/>
      <w:r w:rsidRPr="00584932">
        <w:rPr>
          <w:rFonts w:ascii="Times New Roman" w:hAnsi="Times New Roman" w:cs="Times New Roman"/>
          <w:sz w:val="24"/>
        </w:rPr>
        <w:t xml:space="preserve"> – fotograficzny „Zjawiska fizyczne wokół nas”</w:t>
      </w:r>
    </w:p>
    <w:p w:rsidR="00584932" w:rsidRPr="00584932" w:rsidRDefault="003128DE" w:rsidP="001E223E">
      <w:pPr>
        <w:pStyle w:val="Akapitzlist"/>
        <w:numPr>
          <w:ilvl w:val="0"/>
          <w:numId w:val="40"/>
        </w:numPr>
        <w:spacing w:after="0"/>
        <w:jc w:val="both"/>
        <w:rPr>
          <w:rStyle w:val="Pogrubienie"/>
          <w:rFonts w:ascii="Times New Roman" w:hAnsi="Times New Roman" w:cs="Times New Roman"/>
          <w:b w:val="0"/>
          <w:bCs w:val="0"/>
          <w:sz w:val="28"/>
          <w:szCs w:val="24"/>
        </w:rPr>
      </w:pPr>
      <w:r w:rsidRPr="00584932">
        <w:rPr>
          <w:rFonts w:ascii="Times New Roman" w:hAnsi="Times New Roman" w:cs="Times New Roman"/>
          <w:bCs/>
          <w:sz w:val="24"/>
        </w:rPr>
        <w:t>VIII Festiwal Tańca Towarzyskiego</w:t>
      </w:r>
    </w:p>
    <w:p w:rsidR="00584932" w:rsidRPr="00584932" w:rsidRDefault="003128DE" w:rsidP="001E223E">
      <w:pPr>
        <w:pStyle w:val="Akapitzlist"/>
        <w:numPr>
          <w:ilvl w:val="0"/>
          <w:numId w:val="40"/>
        </w:numPr>
        <w:spacing w:after="0"/>
        <w:jc w:val="both"/>
        <w:rPr>
          <w:rStyle w:val="Pogrubienie"/>
          <w:rFonts w:ascii="Times New Roman" w:hAnsi="Times New Roman" w:cs="Times New Roman"/>
          <w:b w:val="0"/>
          <w:bCs w:val="0"/>
          <w:sz w:val="28"/>
          <w:szCs w:val="24"/>
        </w:rPr>
      </w:pPr>
      <w:r w:rsidRPr="00584932">
        <w:rPr>
          <w:rStyle w:val="Pogrubienie"/>
          <w:rFonts w:ascii="Times New Roman" w:hAnsi="Times New Roman" w:cs="Times New Roman"/>
          <w:b w:val="0"/>
          <w:sz w:val="24"/>
        </w:rPr>
        <w:t>XVI Bieg uliczny „Pętla Wieluńska”</w:t>
      </w:r>
    </w:p>
    <w:p w:rsidR="00584932" w:rsidRPr="00584932" w:rsidRDefault="003128DE" w:rsidP="001E223E">
      <w:pPr>
        <w:pStyle w:val="Akapitzlist"/>
        <w:numPr>
          <w:ilvl w:val="0"/>
          <w:numId w:val="40"/>
        </w:numPr>
        <w:spacing w:after="0"/>
        <w:jc w:val="both"/>
        <w:rPr>
          <w:rStyle w:val="Pogrubienie"/>
          <w:rFonts w:ascii="Times New Roman" w:hAnsi="Times New Roman" w:cs="Times New Roman"/>
          <w:b w:val="0"/>
          <w:bCs w:val="0"/>
          <w:sz w:val="28"/>
          <w:szCs w:val="24"/>
        </w:rPr>
      </w:pPr>
      <w:r w:rsidRPr="00584932">
        <w:rPr>
          <w:rStyle w:val="Pogrubienie"/>
          <w:rFonts w:ascii="Times New Roman" w:hAnsi="Times New Roman" w:cs="Times New Roman"/>
          <w:b w:val="0"/>
          <w:sz w:val="24"/>
        </w:rPr>
        <w:t xml:space="preserve">Mityng pływacki „Bij Mistrza””, </w:t>
      </w:r>
    </w:p>
    <w:p w:rsidR="00584932" w:rsidRPr="00584932" w:rsidRDefault="003128DE" w:rsidP="001E223E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84932">
        <w:rPr>
          <w:rFonts w:ascii="Times New Roman" w:hAnsi="Times New Roman" w:cs="Times New Roman"/>
          <w:bCs/>
          <w:sz w:val="24"/>
        </w:rPr>
        <w:t xml:space="preserve">XVII </w:t>
      </w:r>
      <w:proofErr w:type="spellStart"/>
      <w:r w:rsidRPr="00584932">
        <w:rPr>
          <w:rFonts w:ascii="Times New Roman" w:hAnsi="Times New Roman" w:cs="Times New Roman"/>
          <w:bCs/>
          <w:sz w:val="24"/>
        </w:rPr>
        <w:t>Międzypowiatowe</w:t>
      </w:r>
      <w:proofErr w:type="spellEnd"/>
      <w:r w:rsidRPr="00584932">
        <w:rPr>
          <w:rFonts w:ascii="Times New Roman" w:hAnsi="Times New Roman" w:cs="Times New Roman"/>
          <w:bCs/>
          <w:sz w:val="24"/>
        </w:rPr>
        <w:t xml:space="preserve"> spotkania młodych </w:t>
      </w:r>
      <w:proofErr w:type="spellStart"/>
      <w:r w:rsidRPr="00584932">
        <w:rPr>
          <w:rFonts w:ascii="Times New Roman" w:hAnsi="Times New Roman" w:cs="Times New Roman"/>
          <w:bCs/>
          <w:sz w:val="24"/>
        </w:rPr>
        <w:t>keyboardzistów</w:t>
      </w:r>
      <w:proofErr w:type="spellEnd"/>
    </w:p>
    <w:p w:rsidR="00584932" w:rsidRPr="00584932" w:rsidRDefault="003128DE" w:rsidP="001E223E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84932">
        <w:rPr>
          <w:rFonts w:ascii="Times New Roman" w:hAnsi="Times New Roman" w:cs="Times New Roman"/>
          <w:bCs/>
          <w:sz w:val="24"/>
        </w:rPr>
        <w:t>XXII Konkurs turystyczno-geograficzny „Poznaj Chorwację”</w:t>
      </w:r>
    </w:p>
    <w:p w:rsidR="00584932" w:rsidRPr="00584932" w:rsidRDefault="003128DE" w:rsidP="001E223E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84932">
        <w:rPr>
          <w:rFonts w:ascii="Times New Roman" w:hAnsi="Times New Roman" w:cs="Times New Roman"/>
          <w:sz w:val="24"/>
        </w:rPr>
        <w:t xml:space="preserve">koncerty Chóru </w:t>
      </w:r>
    </w:p>
    <w:p w:rsidR="00584932" w:rsidRPr="00584932" w:rsidRDefault="003128DE" w:rsidP="001E223E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84932">
        <w:rPr>
          <w:rFonts w:ascii="Times New Roman" w:hAnsi="Times New Roman" w:cs="Times New Roman"/>
          <w:sz w:val="24"/>
        </w:rPr>
        <w:t>spektakle teatralne w ramach Młodzieżowej Sceny Inicjatyw Artystycznych</w:t>
      </w:r>
    </w:p>
    <w:p w:rsidR="00584932" w:rsidRPr="00584932" w:rsidRDefault="003128DE" w:rsidP="001E223E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84932">
        <w:rPr>
          <w:rFonts w:ascii="Times New Roman" w:hAnsi="Times New Roman" w:cs="Times New Roman"/>
          <w:sz w:val="24"/>
        </w:rPr>
        <w:t>XXXI koncert zespołów artystycznych „</w:t>
      </w:r>
      <w:proofErr w:type="spellStart"/>
      <w:r w:rsidRPr="00584932">
        <w:rPr>
          <w:rFonts w:ascii="Times New Roman" w:hAnsi="Times New Roman" w:cs="Times New Roman"/>
          <w:sz w:val="24"/>
        </w:rPr>
        <w:t>Emdekolada</w:t>
      </w:r>
      <w:proofErr w:type="spellEnd"/>
      <w:r w:rsidRPr="00584932">
        <w:rPr>
          <w:rFonts w:ascii="Times New Roman" w:hAnsi="Times New Roman" w:cs="Times New Roman"/>
          <w:sz w:val="24"/>
        </w:rPr>
        <w:t>”</w:t>
      </w:r>
      <w:r w:rsidRPr="00584932">
        <w:rPr>
          <w:rFonts w:ascii="Times New Roman" w:hAnsi="Times New Roman" w:cs="Times New Roman"/>
          <w:sz w:val="24"/>
        </w:rPr>
        <w:tab/>
      </w:r>
    </w:p>
    <w:p w:rsidR="003128DE" w:rsidRPr="00584932" w:rsidRDefault="003128DE" w:rsidP="001E223E">
      <w:pPr>
        <w:pStyle w:val="Akapitzlist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84932">
        <w:rPr>
          <w:rFonts w:ascii="Times New Roman" w:hAnsi="Times New Roman" w:cs="Times New Roman"/>
          <w:sz w:val="24"/>
        </w:rPr>
        <w:t xml:space="preserve">Koncert przygotowany przez nauczycieli działu artystycznego </w:t>
      </w:r>
      <w:proofErr w:type="spellStart"/>
      <w:r w:rsidRPr="00584932">
        <w:rPr>
          <w:rFonts w:ascii="Times New Roman" w:hAnsi="Times New Roman" w:cs="Times New Roman"/>
          <w:sz w:val="24"/>
        </w:rPr>
        <w:t>PMDKiS</w:t>
      </w:r>
      <w:proofErr w:type="spellEnd"/>
      <w:r w:rsidRPr="00584932">
        <w:rPr>
          <w:rFonts w:ascii="Times New Roman" w:hAnsi="Times New Roman" w:cs="Times New Roman"/>
          <w:sz w:val="24"/>
        </w:rPr>
        <w:t>, pt. „Miłość, słowo i muzyka, piosenki Leonarda Cohena i nie tylko”</w:t>
      </w:r>
    </w:p>
    <w:p w:rsidR="003128DE" w:rsidRPr="00630F6D" w:rsidRDefault="003128DE" w:rsidP="000D3A60">
      <w:pPr>
        <w:pStyle w:val="Akapitzlist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3128DE" w:rsidRDefault="003128DE" w:rsidP="000D3A6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30F6D">
        <w:rPr>
          <w:rFonts w:ascii="Times New Roman" w:hAnsi="Times New Roman"/>
          <w:sz w:val="24"/>
          <w:szCs w:val="24"/>
        </w:rPr>
        <w:t xml:space="preserve">Powiatowy Młodzieżowy Dom Kultury i Sportu w Wieluniu był organizatorem                       w czasie wakacji dwóch turnusów półkolonii, w których wzięło udział </w:t>
      </w:r>
      <w:r w:rsidRPr="00221546">
        <w:rPr>
          <w:rFonts w:ascii="Times New Roman" w:hAnsi="Times New Roman"/>
          <w:sz w:val="24"/>
          <w:szCs w:val="24"/>
        </w:rPr>
        <w:t>69</w:t>
      </w:r>
      <w:r w:rsidRPr="00D843C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30F6D">
        <w:rPr>
          <w:rFonts w:ascii="Times New Roman" w:hAnsi="Times New Roman"/>
          <w:sz w:val="24"/>
          <w:szCs w:val="24"/>
        </w:rPr>
        <w:t xml:space="preserve">dzieci ze szkół podstawowych. Wszystkie zajęcia w czasie półkolonii prowadzili nauczyciele zatrudnieni                 w </w:t>
      </w:r>
      <w:proofErr w:type="spellStart"/>
      <w:r w:rsidRPr="00630F6D">
        <w:rPr>
          <w:rFonts w:ascii="Times New Roman" w:hAnsi="Times New Roman"/>
          <w:sz w:val="24"/>
          <w:szCs w:val="24"/>
        </w:rPr>
        <w:t>PMDKiS</w:t>
      </w:r>
      <w:proofErr w:type="spellEnd"/>
      <w:r w:rsidRPr="00630F6D">
        <w:rPr>
          <w:rFonts w:ascii="Times New Roman" w:hAnsi="Times New Roman"/>
          <w:sz w:val="24"/>
          <w:szCs w:val="24"/>
        </w:rPr>
        <w:t xml:space="preserve">. </w:t>
      </w:r>
    </w:p>
    <w:p w:rsidR="00EF1D8E" w:rsidRDefault="00EF1D8E" w:rsidP="000D3A6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84932" w:rsidRDefault="003128DE" w:rsidP="00584932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A44A0A">
        <w:rPr>
          <w:rFonts w:ascii="Times New Roman" w:hAnsi="Times New Roman"/>
          <w:sz w:val="24"/>
          <w:szCs w:val="24"/>
        </w:rPr>
        <w:t>Ponadto Powiatowy Młodzieżowy Dom Kultury i Sportu w Wieluniu był organizatorem razem z Polskim Towarzystwem Turystyczno-K</w:t>
      </w:r>
      <w:r w:rsidR="003F01E2">
        <w:rPr>
          <w:rFonts w:ascii="Times New Roman" w:hAnsi="Times New Roman"/>
          <w:sz w:val="24"/>
          <w:szCs w:val="24"/>
        </w:rPr>
        <w:t>rajoznawczym Oddział „Jurajski”</w:t>
      </w:r>
      <w:r w:rsidR="003F01E2">
        <w:rPr>
          <w:rFonts w:ascii="Times New Roman" w:hAnsi="Times New Roman"/>
          <w:sz w:val="24"/>
          <w:szCs w:val="24"/>
        </w:rPr>
        <w:br/>
      </w:r>
      <w:r w:rsidRPr="00A44A0A">
        <w:rPr>
          <w:rFonts w:ascii="Times New Roman" w:hAnsi="Times New Roman"/>
          <w:sz w:val="24"/>
          <w:szCs w:val="24"/>
        </w:rPr>
        <w:t>w Wieluniu sz</w:t>
      </w:r>
      <w:r w:rsidR="00584932">
        <w:rPr>
          <w:rFonts w:ascii="Times New Roman" w:hAnsi="Times New Roman"/>
          <w:sz w:val="24"/>
          <w:szCs w:val="24"/>
        </w:rPr>
        <w:t>eściu jednodniowych wycieczek :</w:t>
      </w:r>
    </w:p>
    <w:p w:rsidR="00584932" w:rsidRPr="00584932" w:rsidRDefault="003128DE" w:rsidP="001E223E">
      <w:pPr>
        <w:pStyle w:val="Akapitzlist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84932">
        <w:rPr>
          <w:rFonts w:ascii="Times New Roman" w:hAnsi="Times New Roman"/>
          <w:sz w:val="24"/>
          <w:szCs w:val="24"/>
        </w:rPr>
        <w:t xml:space="preserve">„Jesienna wycieczka – Starachowic </w:t>
      </w:r>
      <w:proofErr w:type="spellStart"/>
      <w:r w:rsidRPr="00584932">
        <w:rPr>
          <w:rFonts w:ascii="Times New Roman" w:hAnsi="Times New Roman"/>
          <w:sz w:val="24"/>
          <w:szCs w:val="24"/>
        </w:rPr>
        <w:t>Wączock</w:t>
      </w:r>
      <w:proofErr w:type="spellEnd"/>
      <w:r w:rsidRPr="00584932">
        <w:rPr>
          <w:rFonts w:ascii="Times New Roman" w:hAnsi="Times New Roman"/>
          <w:sz w:val="24"/>
          <w:szCs w:val="24"/>
        </w:rPr>
        <w:t xml:space="preserve"> Szydłowiec – 1.10.2023 r.</w:t>
      </w:r>
    </w:p>
    <w:p w:rsidR="00584932" w:rsidRDefault="003128DE" w:rsidP="001E223E">
      <w:pPr>
        <w:pStyle w:val="Akapitzlist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84932">
        <w:rPr>
          <w:rFonts w:ascii="Times New Roman" w:hAnsi="Times New Roman"/>
          <w:sz w:val="24"/>
          <w:szCs w:val="24"/>
        </w:rPr>
        <w:t>„Warszawa” – 9.12.2023 r.</w:t>
      </w:r>
    </w:p>
    <w:p w:rsidR="00584932" w:rsidRDefault="003128DE" w:rsidP="001E223E">
      <w:pPr>
        <w:pStyle w:val="Akapitzlist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84932">
        <w:rPr>
          <w:rFonts w:ascii="Times New Roman" w:hAnsi="Times New Roman"/>
          <w:sz w:val="24"/>
          <w:szCs w:val="24"/>
        </w:rPr>
        <w:t>Po Wielkopolsce – Śmiełów Koszuty Jarocin” – 6.04.2024 r.</w:t>
      </w:r>
    </w:p>
    <w:p w:rsidR="00584932" w:rsidRDefault="003128DE" w:rsidP="001E223E">
      <w:pPr>
        <w:pStyle w:val="Akapitzlist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84932">
        <w:rPr>
          <w:rFonts w:ascii="Times New Roman" w:hAnsi="Times New Roman"/>
          <w:sz w:val="24"/>
          <w:szCs w:val="24"/>
        </w:rPr>
        <w:t>„Po Mazowszu – Guzów Sochaczew”  – 18.05.2024 r.</w:t>
      </w:r>
    </w:p>
    <w:p w:rsidR="00584932" w:rsidRDefault="003128DE" w:rsidP="001E223E">
      <w:pPr>
        <w:pStyle w:val="Akapitzlist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84932">
        <w:rPr>
          <w:rFonts w:ascii="Times New Roman" w:hAnsi="Times New Roman"/>
          <w:sz w:val="24"/>
          <w:szCs w:val="24"/>
        </w:rPr>
        <w:t>„Chorzów” – 22.06.2024r.</w:t>
      </w:r>
    </w:p>
    <w:p w:rsidR="003128DE" w:rsidRPr="00584932" w:rsidRDefault="003128DE" w:rsidP="001E223E">
      <w:pPr>
        <w:pStyle w:val="Akapitzlist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84932">
        <w:rPr>
          <w:rFonts w:ascii="Times New Roman" w:hAnsi="Times New Roman"/>
          <w:sz w:val="24"/>
          <w:szCs w:val="24"/>
        </w:rPr>
        <w:t>„Po województwie dolnośląskim – Legnickie Pole L</w:t>
      </w:r>
      <w:r w:rsidR="00584932">
        <w:rPr>
          <w:rFonts w:ascii="Times New Roman" w:hAnsi="Times New Roman"/>
          <w:sz w:val="24"/>
          <w:szCs w:val="24"/>
        </w:rPr>
        <w:t>egnica, Bolesławiec” 31.08.2024</w:t>
      </w:r>
    </w:p>
    <w:p w:rsidR="00584932" w:rsidRDefault="00584932" w:rsidP="00294FF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94FFB" w:rsidRDefault="003128DE" w:rsidP="00584932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dniu </w:t>
      </w:r>
      <w:r w:rsidR="001E309A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2.04.2024 r. w Powiatowym Młodzieżowym Domu Kultury i Sportu w Wieluniu miało miejsce rozstrzygnięcie etapu wojewódzkiego ogólnopolskiego konkursu „Poznajemy Ojcowiznę”, organizowanego również przy współpracy z Zarządem Oddziału „Jurajskiego PTTK w Wieluniu.</w:t>
      </w:r>
    </w:p>
    <w:p w:rsidR="00294FFB" w:rsidRDefault="00294FFB" w:rsidP="00294FF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66491" w:rsidRPr="00294FFB" w:rsidRDefault="00166491" w:rsidP="00294FF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94FFB" w:rsidRDefault="00294FFB" w:rsidP="00294FF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94FFB">
        <w:rPr>
          <w:rFonts w:ascii="Times New Roman" w:hAnsi="Times New Roman"/>
          <w:b/>
          <w:sz w:val="24"/>
          <w:szCs w:val="24"/>
        </w:rPr>
        <w:lastRenderedPageBreak/>
        <w:t>Najważniejsze działania, imprezy, inicjatywy prowadzone przez Międzyszkolną Bursę</w:t>
      </w:r>
      <w:r w:rsidR="006D67C8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>w Wieluniu</w:t>
      </w:r>
    </w:p>
    <w:p w:rsidR="00294FFB" w:rsidRPr="00294FFB" w:rsidRDefault="00294FFB" w:rsidP="00294FFB">
      <w:pPr>
        <w:pStyle w:val="Bezodstpw1"/>
      </w:pPr>
    </w:p>
    <w:p w:rsidR="00294FFB" w:rsidRDefault="00294FFB" w:rsidP="00294FFB">
      <w:pPr>
        <w:pStyle w:val="Bezodstpw1"/>
        <w:spacing w:line="276" w:lineRule="auto"/>
        <w:ind w:firstLine="708"/>
        <w:jc w:val="both"/>
      </w:pPr>
      <w:r>
        <w:t>Międzyszkolna Bursa systematycznie współpracuje z Zarządem Rejonowym PCK</w:t>
      </w:r>
      <w:r>
        <w:br/>
        <w:t>w Wieluniu i Powiatową Stacją Sanitarno-Epidemiologiczną w Wieluniu. Wychowankowie wzięli aktywny udział w akcjach charytatywnych:</w:t>
      </w:r>
    </w:p>
    <w:p w:rsidR="00294FFB" w:rsidRDefault="00294FFB" w:rsidP="001E223E">
      <w:pPr>
        <w:pStyle w:val="Bezodstpw1"/>
        <w:numPr>
          <w:ilvl w:val="0"/>
          <w:numId w:val="33"/>
        </w:numPr>
        <w:spacing w:line="276" w:lineRule="auto"/>
        <w:jc w:val="both"/>
      </w:pPr>
      <w:r w:rsidRPr="00C66AA2">
        <w:t>„Gorączka Złota</w:t>
      </w:r>
      <w:r>
        <w:t xml:space="preserve"> 2024</w:t>
      </w:r>
      <w:r w:rsidRPr="00C66AA2">
        <w:t xml:space="preserve">” – pozyskanie funduszy na  zorganizowanie letniego wypoczynku dla </w:t>
      </w:r>
      <w:r>
        <w:t xml:space="preserve">  </w:t>
      </w:r>
      <w:r w:rsidRPr="00C66AA2">
        <w:t>dzieci,</w:t>
      </w:r>
    </w:p>
    <w:p w:rsidR="00294FFB" w:rsidRDefault="00294FFB" w:rsidP="001E223E">
      <w:pPr>
        <w:pStyle w:val="Bezodstpw1"/>
        <w:numPr>
          <w:ilvl w:val="0"/>
          <w:numId w:val="33"/>
        </w:numPr>
        <w:spacing w:line="276" w:lineRule="auto"/>
        <w:jc w:val="both"/>
      </w:pPr>
      <w:r>
        <w:t>„Wielkanoc z PCK – Wielka Moc Pomagania” – pozyskanie środków finansowych potrzebnych do przygotowania paczek świąt</w:t>
      </w:r>
      <w:r w:rsidR="006D67C8">
        <w:t>ecznych dla dzieci znajdujących</w:t>
      </w:r>
      <w:r w:rsidR="006D67C8">
        <w:br/>
        <w:t xml:space="preserve">się </w:t>
      </w:r>
      <w:r>
        <w:t>w trudnej sytuacji materialnej.</w:t>
      </w:r>
    </w:p>
    <w:p w:rsidR="00294FFB" w:rsidRDefault="00294FFB" w:rsidP="001E223E">
      <w:pPr>
        <w:pStyle w:val="Bezodstpw1"/>
        <w:numPr>
          <w:ilvl w:val="0"/>
          <w:numId w:val="33"/>
        </w:numPr>
        <w:spacing w:line="276" w:lineRule="auto"/>
        <w:jc w:val="both"/>
      </w:pPr>
      <w:r>
        <w:t xml:space="preserve">„Wyprawka dla Żaka” – pozyskanie środków </w:t>
      </w:r>
      <w:r w:rsidR="006D67C8">
        <w:t>finansowych na wyprawki szkolne</w:t>
      </w:r>
      <w:r w:rsidR="006D67C8">
        <w:br/>
      </w:r>
      <w:r>
        <w:t>dla dzieci.</w:t>
      </w:r>
    </w:p>
    <w:p w:rsidR="00294FFB" w:rsidRDefault="00294FFB" w:rsidP="00294FFB">
      <w:pPr>
        <w:pStyle w:val="Bezodstpw1"/>
        <w:spacing w:line="276" w:lineRule="auto"/>
        <w:jc w:val="both"/>
      </w:pPr>
      <w:r>
        <w:t xml:space="preserve">Wychowankowie uczestniczyli w nieodpłatnym kursie udzielania pierwszej pomocy                w ramach projektu „Bądź czujny – reaguj. Pierwsza pomoc z PCK”. </w:t>
      </w:r>
    </w:p>
    <w:p w:rsidR="00294FFB" w:rsidRDefault="00294FFB" w:rsidP="00294FFB">
      <w:pPr>
        <w:pStyle w:val="Bezodstpw1"/>
        <w:spacing w:line="276" w:lineRule="auto"/>
        <w:ind w:firstLine="708"/>
        <w:jc w:val="both"/>
      </w:pPr>
      <w:r>
        <w:t xml:space="preserve">Młodzież z bursy wzięła udział w XXIV edycji akcji „Góra Grosza” pod patronatem Towarzystwa Nasz Dom – pozyskanie funduszy na pomoc dzieciom wychowującym się poza własną rodziną, w tym tworzenie takich programów, </w:t>
      </w:r>
      <w:r w:rsidR="006D67C8">
        <w:t>które pozwalają dzieciom wrócić</w:t>
      </w:r>
      <w:r w:rsidR="006D67C8">
        <w:br/>
      </w:r>
      <w:r>
        <w:t>do domu bądź tworzenie takich miejsc, które będą w mi</w:t>
      </w:r>
      <w:r w:rsidR="006D67C8">
        <w:t>arę swoich możliwości zbliżone</w:t>
      </w:r>
      <w:r w:rsidR="006D67C8">
        <w:br/>
      </w:r>
      <w:r>
        <w:t xml:space="preserve">do rodzinnego domu.  </w:t>
      </w:r>
    </w:p>
    <w:p w:rsidR="00B73CF3" w:rsidRDefault="00294FFB" w:rsidP="00B73CF3">
      <w:pPr>
        <w:pStyle w:val="Bezodstpw1"/>
        <w:spacing w:line="276" w:lineRule="auto"/>
        <w:ind w:firstLine="708"/>
        <w:jc w:val="both"/>
      </w:pPr>
      <w:r>
        <w:t>Wychowankowie wzięli udział w kolejnej edycji akcji „Razem na Święta” zorganizowano zbiórkę darów dla osób potrzebując</w:t>
      </w:r>
      <w:r w:rsidR="006D67C8">
        <w:t>ych i udzielano pomocy seniorom</w:t>
      </w:r>
      <w:r w:rsidR="006D67C8">
        <w:br/>
      </w:r>
      <w:r>
        <w:t>w</w:t>
      </w:r>
      <w:r w:rsidR="00B73CF3">
        <w:t xml:space="preserve"> przedświątecznych porządkach. </w:t>
      </w:r>
    </w:p>
    <w:p w:rsidR="00294FFB" w:rsidRDefault="00B73CF3" w:rsidP="00B73CF3">
      <w:pPr>
        <w:pStyle w:val="Bezodstpw1"/>
        <w:spacing w:line="276" w:lineRule="auto"/>
        <w:ind w:firstLine="708"/>
        <w:jc w:val="both"/>
      </w:pPr>
      <w:r>
        <w:t xml:space="preserve">Młodzież </w:t>
      </w:r>
      <w:r w:rsidR="00294FFB">
        <w:t>włączy</w:t>
      </w:r>
      <w:r>
        <w:t>ła</w:t>
      </w:r>
      <w:r w:rsidR="00294FFB">
        <w:t xml:space="preserve"> się w akcję charyta</w:t>
      </w:r>
      <w:r w:rsidR="006D67C8">
        <w:t>tywną „Wizyta Świętego Mikołaja</w:t>
      </w:r>
      <w:r w:rsidR="006D67C8">
        <w:br/>
      </w:r>
      <w:r w:rsidR="00294FFB">
        <w:t>na Kresach”.</w:t>
      </w:r>
    </w:p>
    <w:p w:rsidR="00294FFB" w:rsidRDefault="00B73CF3" w:rsidP="00294FFB">
      <w:pPr>
        <w:pStyle w:val="Bezodstpw1"/>
        <w:spacing w:line="276" w:lineRule="auto"/>
        <w:ind w:firstLine="708"/>
        <w:jc w:val="both"/>
      </w:pPr>
      <w:r>
        <w:t xml:space="preserve">Wychowankowie </w:t>
      </w:r>
      <w:r w:rsidR="00294FFB">
        <w:t>z bursy włączy</w:t>
      </w:r>
      <w:r w:rsidR="00797EFA">
        <w:t>li</w:t>
      </w:r>
      <w:r w:rsidR="00294FFB">
        <w:t xml:space="preserve"> się w akcję „Szkoła pamięta” pod patronatem Ministerstwa Edukacji Narodowej – porządkowali groby poległych i uczcili pamięć bohaterów.</w:t>
      </w:r>
    </w:p>
    <w:p w:rsidR="00294FFB" w:rsidRDefault="00797EFA" w:rsidP="00294FFB">
      <w:pPr>
        <w:pStyle w:val="Bezodstpw1"/>
        <w:spacing w:line="276" w:lineRule="auto"/>
        <w:ind w:firstLine="708"/>
        <w:jc w:val="both"/>
      </w:pPr>
      <w:r>
        <w:t>Młodzież wzięła</w:t>
      </w:r>
      <w:r w:rsidR="00294FFB">
        <w:t xml:space="preserve"> udział w akcjach  „Dzień dokarmiania zwierzyny leśnej”.</w:t>
      </w:r>
    </w:p>
    <w:p w:rsidR="00294FFB" w:rsidRDefault="00797EFA" w:rsidP="00294FFB">
      <w:pPr>
        <w:pStyle w:val="Bezodstpw1"/>
        <w:spacing w:line="276" w:lineRule="auto"/>
        <w:ind w:firstLine="708"/>
        <w:jc w:val="both"/>
      </w:pPr>
      <w:r>
        <w:t>Wychowankowie</w:t>
      </w:r>
      <w:r w:rsidR="00294FFB">
        <w:t xml:space="preserve"> wzię</w:t>
      </w:r>
      <w:r>
        <w:t>li</w:t>
      </w:r>
      <w:r w:rsidR="00294FFB">
        <w:t xml:space="preserve"> udział w XIV Powiatowym Przeglądzie Teatralnym „Mistrzowie Wyobraźni”.</w:t>
      </w:r>
    </w:p>
    <w:p w:rsidR="00294FFB" w:rsidRDefault="00797EFA" w:rsidP="00294FFB">
      <w:pPr>
        <w:pStyle w:val="Bezodstpw1"/>
        <w:spacing w:line="276" w:lineRule="auto"/>
        <w:ind w:firstLine="708"/>
        <w:jc w:val="both"/>
      </w:pPr>
      <w:r>
        <w:t>Młodzież</w:t>
      </w:r>
      <w:r w:rsidR="00294FFB">
        <w:t xml:space="preserve"> zaangażowa</w:t>
      </w:r>
      <w:r>
        <w:t xml:space="preserve">ła </w:t>
      </w:r>
      <w:r w:rsidR="00294FFB">
        <w:t>się w XXX  akcję „Sprzątanie Świata – wszystkie śmieci nasze są” oraz w V edycję akcji „Sprzątamy dla Polski”.</w:t>
      </w:r>
    </w:p>
    <w:p w:rsidR="00294FFB" w:rsidRDefault="00294FFB" w:rsidP="00294FFB">
      <w:pPr>
        <w:pStyle w:val="Bezodstpw1"/>
        <w:spacing w:line="276" w:lineRule="auto"/>
        <w:ind w:firstLine="708"/>
        <w:jc w:val="both"/>
      </w:pPr>
      <w:r>
        <w:t>Nawiązano współpracę z Fundacją Szczęśliwe Dzieciństwo, w ramach której przeprowadzono w bursie charytatywną zbiórkę odzieży – „</w:t>
      </w:r>
      <w:proofErr w:type="spellStart"/>
      <w:r>
        <w:t>Ecokonkurs</w:t>
      </w:r>
      <w:proofErr w:type="spellEnd"/>
      <w:r>
        <w:t xml:space="preserve"> 2024”.</w:t>
      </w:r>
    </w:p>
    <w:p w:rsidR="00294FFB" w:rsidRDefault="00294FFB" w:rsidP="00294FFB">
      <w:pPr>
        <w:pStyle w:val="Bezodstpw1"/>
        <w:spacing w:line="276" w:lineRule="auto"/>
        <w:ind w:firstLine="708"/>
        <w:jc w:val="both"/>
      </w:pPr>
      <w:r>
        <w:t xml:space="preserve"> Udział w akcji promującej czytelnictwo „Czytam na ławeczce” we współpracy                    z Powiatową Biblioteką Publiczną w Wieluniu oraz księgarnią „Globus”.</w:t>
      </w:r>
    </w:p>
    <w:p w:rsidR="00294FFB" w:rsidRDefault="00294FFB" w:rsidP="00294FFB">
      <w:pPr>
        <w:pStyle w:val="Bezodstpw1"/>
        <w:spacing w:line="276" w:lineRule="auto"/>
        <w:ind w:firstLine="708"/>
        <w:jc w:val="both"/>
      </w:pPr>
      <w:r>
        <w:t xml:space="preserve"> Zorganizowano wycieczkę do Warszawy w ramach programu Ministra Edukacji                 i Nauki „Poznaj Polskę” oraz Ministra Kultury i Dziedzictwa Narodowego „Darmowy listopad 2023”.</w:t>
      </w:r>
    </w:p>
    <w:p w:rsidR="00294FFB" w:rsidRPr="00294FFB" w:rsidRDefault="00294FFB" w:rsidP="00294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4FFB">
        <w:rPr>
          <w:rFonts w:ascii="Times New Roman" w:hAnsi="Times New Roman" w:cs="Times New Roman"/>
          <w:sz w:val="24"/>
          <w:szCs w:val="24"/>
        </w:rPr>
        <w:t xml:space="preserve"> Młodzież z opiekunem samorządu wyjechała do </w:t>
      </w:r>
      <w:proofErr w:type="spellStart"/>
      <w:r w:rsidRPr="00294FFB">
        <w:rPr>
          <w:rFonts w:ascii="Times New Roman" w:hAnsi="Times New Roman" w:cs="Times New Roman"/>
          <w:sz w:val="24"/>
          <w:szCs w:val="24"/>
        </w:rPr>
        <w:t>Energylandii</w:t>
      </w:r>
      <w:proofErr w:type="spellEnd"/>
      <w:r w:rsidRPr="00294FFB">
        <w:rPr>
          <w:rFonts w:ascii="Times New Roman" w:hAnsi="Times New Roman" w:cs="Times New Roman"/>
          <w:sz w:val="24"/>
          <w:szCs w:val="24"/>
        </w:rPr>
        <w:t>.</w:t>
      </w:r>
    </w:p>
    <w:p w:rsidR="000D3A60" w:rsidRDefault="000D3A60" w:rsidP="00880F9E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66491" w:rsidRDefault="00166491" w:rsidP="00DD6A5A">
      <w:pPr>
        <w:rPr>
          <w:rFonts w:ascii="Times New Roman" w:hAnsi="Times New Roman" w:cs="Times New Roman"/>
          <w:b/>
          <w:sz w:val="24"/>
          <w:szCs w:val="24"/>
        </w:rPr>
      </w:pPr>
    </w:p>
    <w:p w:rsidR="00F575F0" w:rsidRDefault="00DD6A5A" w:rsidP="00DD6A5A">
      <w:pPr>
        <w:rPr>
          <w:rFonts w:ascii="Times New Roman" w:hAnsi="Times New Roman" w:cs="Times New Roman"/>
          <w:b/>
          <w:sz w:val="24"/>
          <w:szCs w:val="24"/>
        </w:rPr>
      </w:pPr>
      <w:r w:rsidRPr="00DD6A5A">
        <w:rPr>
          <w:rFonts w:ascii="Times New Roman" w:hAnsi="Times New Roman" w:cs="Times New Roman"/>
          <w:b/>
          <w:sz w:val="24"/>
          <w:szCs w:val="24"/>
        </w:rPr>
        <w:lastRenderedPageBreak/>
        <w:t>Działania, imprezy, inicjatywy Poradni Psychologiczno-Pedagogicznej</w:t>
      </w:r>
    </w:p>
    <w:p w:rsidR="00DD6A5A" w:rsidRPr="007622A2" w:rsidRDefault="00DD6A5A" w:rsidP="00DD6A5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22A2">
        <w:rPr>
          <w:rFonts w:ascii="Times New Roman" w:hAnsi="Times New Roman" w:cs="Times New Roman"/>
          <w:sz w:val="24"/>
          <w:szCs w:val="24"/>
        </w:rPr>
        <w:t xml:space="preserve">W roku szkolnym 2023/2024 </w:t>
      </w:r>
      <w:r w:rsidR="00797EFA">
        <w:rPr>
          <w:rFonts w:ascii="Times New Roman" w:hAnsi="Times New Roman" w:cs="Times New Roman"/>
          <w:sz w:val="24"/>
          <w:szCs w:val="24"/>
        </w:rPr>
        <w:t>Poradnia Psychologiczno-Pedagogiczna</w:t>
      </w:r>
      <w:r w:rsidR="00797EFA" w:rsidRPr="007622A2">
        <w:rPr>
          <w:rFonts w:ascii="Times New Roman" w:hAnsi="Times New Roman" w:cs="Times New Roman"/>
          <w:sz w:val="24"/>
          <w:szCs w:val="24"/>
        </w:rPr>
        <w:t xml:space="preserve"> kontynu</w:t>
      </w:r>
      <w:r w:rsidR="00797EFA">
        <w:rPr>
          <w:rFonts w:ascii="Times New Roman" w:hAnsi="Times New Roman" w:cs="Times New Roman"/>
          <w:sz w:val="24"/>
          <w:szCs w:val="24"/>
        </w:rPr>
        <w:t xml:space="preserve">owała </w:t>
      </w:r>
      <w:r w:rsidRPr="007622A2">
        <w:rPr>
          <w:rFonts w:ascii="Times New Roman" w:hAnsi="Times New Roman" w:cs="Times New Roman"/>
          <w:sz w:val="24"/>
          <w:szCs w:val="24"/>
        </w:rPr>
        <w:t>rekomendowany przez Ministerstwo Edukacji i</w:t>
      </w:r>
      <w:r w:rsidR="00797EFA">
        <w:rPr>
          <w:rFonts w:ascii="Times New Roman" w:hAnsi="Times New Roman" w:cs="Times New Roman"/>
          <w:sz w:val="24"/>
          <w:szCs w:val="24"/>
        </w:rPr>
        <w:t xml:space="preserve"> Nauki program promocji zdrowia</w:t>
      </w:r>
      <w:r w:rsidR="00797EFA">
        <w:rPr>
          <w:rFonts w:ascii="Times New Roman" w:hAnsi="Times New Roman" w:cs="Times New Roman"/>
          <w:sz w:val="24"/>
          <w:szCs w:val="24"/>
        </w:rPr>
        <w:br/>
      </w:r>
      <w:r w:rsidRPr="007622A2">
        <w:rPr>
          <w:rFonts w:ascii="Times New Roman" w:hAnsi="Times New Roman" w:cs="Times New Roman"/>
          <w:sz w:val="24"/>
          <w:szCs w:val="24"/>
        </w:rPr>
        <w:t>i profilaktyki „Apteczka pierwszej pomocy emocjonalnej” dla uczniów w wieku 8-12 lat, który prowadzony jest w poradni w ramach zajęć grupowych. W ramach tych zajęć objęto 12 dzieci – uczniów kl. I-IV SP.</w:t>
      </w:r>
    </w:p>
    <w:p w:rsidR="00DD6A5A" w:rsidRPr="00D67631" w:rsidRDefault="00DD6A5A" w:rsidP="00DD6A5A">
      <w:pPr>
        <w:pStyle w:val="NormalnyWe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D67631">
        <w:t>Dla uczniów z zaburzeniami emocjonalnymi i zachowania, zahamowaniem psychoruchowym oraz niektórymi zaburzeniami emocjonalnymi zao</w:t>
      </w:r>
      <w:r w:rsidR="003F7A4B">
        <w:t xml:space="preserve">ferowano pomoc </w:t>
      </w:r>
      <w:r w:rsidR="003F7A4B">
        <w:br/>
        <w:t xml:space="preserve">w ramach zajęć </w:t>
      </w:r>
      <w:r w:rsidRPr="00D67631">
        <w:t xml:space="preserve">Trening Umiejętności Społecznych w których wzięło udział </w:t>
      </w:r>
      <w:r>
        <w:t>16</w:t>
      </w:r>
      <w:r w:rsidRPr="00D67631">
        <w:t xml:space="preserve"> uczniów.</w:t>
      </w:r>
    </w:p>
    <w:p w:rsidR="00584932" w:rsidRDefault="00DD6A5A" w:rsidP="00584932">
      <w:pPr>
        <w:pStyle w:val="Normalny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="Calibri"/>
          <w:lang w:eastAsia="en-US"/>
        </w:rPr>
      </w:pPr>
      <w:r w:rsidRPr="00D67631">
        <w:rPr>
          <w:rFonts w:eastAsia="Calibri"/>
          <w:lang w:eastAsia="en-US"/>
        </w:rPr>
        <w:t xml:space="preserve">W ramach promocji zdrowia i profilaktyki uzależnień przeprowadzono w szkołach </w:t>
      </w:r>
      <w:r>
        <w:rPr>
          <w:rFonts w:eastAsia="Calibri"/>
          <w:lang w:eastAsia="en-US"/>
        </w:rPr>
        <w:t xml:space="preserve">podstawowych oraz </w:t>
      </w:r>
      <w:r w:rsidRPr="00D67631">
        <w:rPr>
          <w:rFonts w:eastAsia="Calibri"/>
          <w:lang w:eastAsia="en-US"/>
        </w:rPr>
        <w:t xml:space="preserve">ponadpodstawowych </w:t>
      </w:r>
      <w:r>
        <w:rPr>
          <w:rFonts w:eastAsia="Calibri"/>
          <w:lang w:eastAsia="en-US"/>
        </w:rPr>
        <w:t>następujące w</w:t>
      </w:r>
      <w:r w:rsidR="00584932">
        <w:rPr>
          <w:rFonts w:eastAsia="Calibri"/>
          <w:lang w:eastAsia="en-US"/>
        </w:rPr>
        <w:t>arsztaty, szkolenia i treningi:</w:t>
      </w:r>
    </w:p>
    <w:p w:rsidR="00584932" w:rsidRDefault="00DD6A5A" w:rsidP="001E223E">
      <w:pPr>
        <w:pStyle w:val="NormalnyWeb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warsztat ,, Zdrowie psychiczne” – 25 uczniów,</w:t>
      </w:r>
    </w:p>
    <w:p w:rsidR="00584932" w:rsidRDefault="00DD6A5A" w:rsidP="001E223E">
      <w:pPr>
        <w:pStyle w:val="NormalnyWeb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584932">
        <w:rPr>
          <w:rFonts w:eastAsia="Calibri"/>
          <w:lang w:eastAsia="en-US"/>
        </w:rPr>
        <w:t>warsztat ,, Profilaktyka zdrowia psychicznego”- 201 uczniów,</w:t>
      </w:r>
    </w:p>
    <w:p w:rsidR="00584932" w:rsidRDefault="00DD6A5A" w:rsidP="001E223E">
      <w:pPr>
        <w:pStyle w:val="NormalnyWeb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584932">
        <w:rPr>
          <w:rFonts w:eastAsia="Calibri"/>
          <w:lang w:eastAsia="en-US"/>
        </w:rPr>
        <w:t xml:space="preserve">warsztat ,, </w:t>
      </w:r>
      <w:proofErr w:type="spellStart"/>
      <w:r w:rsidRPr="00584932">
        <w:rPr>
          <w:rFonts w:eastAsia="Calibri"/>
          <w:lang w:eastAsia="en-US"/>
        </w:rPr>
        <w:t>Hejt</w:t>
      </w:r>
      <w:proofErr w:type="spellEnd"/>
      <w:r w:rsidRPr="00584932">
        <w:rPr>
          <w:rFonts w:eastAsia="Calibri"/>
          <w:lang w:eastAsia="en-US"/>
        </w:rPr>
        <w:t xml:space="preserve"> i </w:t>
      </w:r>
      <w:proofErr w:type="spellStart"/>
      <w:r w:rsidRPr="00584932">
        <w:rPr>
          <w:rFonts w:eastAsia="Calibri"/>
          <w:lang w:eastAsia="en-US"/>
        </w:rPr>
        <w:t>ceberprzemoc</w:t>
      </w:r>
      <w:proofErr w:type="spellEnd"/>
      <w:r w:rsidRPr="00584932">
        <w:rPr>
          <w:rFonts w:eastAsia="Calibri"/>
          <w:lang w:eastAsia="en-US"/>
        </w:rPr>
        <w:t>” – 240 uczniów,</w:t>
      </w:r>
    </w:p>
    <w:p w:rsidR="00584932" w:rsidRDefault="00DD6A5A" w:rsidP="001E223E">
      <w:pPr>
        <w:pStyle w:val="NormalnyWeb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584932">
        <w:rPr>
          <w:rFonts w:eastAsia="Calibri"/>
          <w:lang w:eastAsia="en-US"/>
        </w:rPr>
        <w:t>szkolenie ,, Mój pierwszy telefon- jak bezpiecznie wprowadzić dziecko w świat technologii” – 27 rodziców,</w:t>
      </w:r>
    </w:p>
    <w:p w:rsidR="00584932" w:rsidRDefault="00DD6A5A" w:rsidP="001E223E">
      <w:pPr>
        <w:pStyle w:val="NormalnyWeb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584932">
        <w:rPr>
          <w:rFonts w:eastAsia="Calibri"/>
          <w:lang w:eastAsia="en-US"/>
        </w:rPr>
        <w:t>szkolenie ,, Czerwone sygnały uzależnień”- 62 rodziców,</w:t>
      </w:r>
    </w:p>
    <w:p w:rsidR="00DD6A5A" w:rsidRPr="00584932" w:rsidRDefault="00DD6A5A" w:rsidP="001E223E">
      <w:pPr>
        <w:pStyle w:val="NormalnyWeb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lang w:eastAsia="en-US"/>
        </w:rPr>
      </w:pPr>
      <w:r w:rsidRPr="00584932">
        <w:rPr>
          <w:rFonts w:eastAsia="Calibri"/>
          <w:lang w:eastAsia="en-US"/>
        </w:rPr>
        <w:t>szkolenie ,, Świadome rodzicielstwo” – 143 uczniów.</w:t>
      </w:r>
    </w:p>
    <w:p w:rsidR="008E6EC1" w:rsidRPr="008E6EC1" w:rsidRDefault="008E6EC1" w:rsidP="008E6EC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roku szkolnym 2023/2024</w:t>
      </w:r>
      <w:r w:rsidRPr="00EC4956">
        <w:rPr>
          <w:rFonts w:ascii="Times New Roman" w:hAnsi="Times New Roman" w:cs="Times New Roman"/>
          <w:sz w:val="24"/>
          <w:szCs w:val="24"/>
        </w:rPr>
        <w:t xml:space="preserve"> poradnia współp</w:t>
      </w:r>
      <w:r w:rsidR="006D67C8">
        <w:rPr>
          <w:rFonts w:ascii="Times New Roman" w:hAnsi="Times New Roman" w:cs="Times New Roman"/>
          <w:sz w:val="24"/>
          <w:szCs w:val="24"/>
        </w:rPr>
        <w:t>racowała z Oddziałem Noworodków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EC4956">
        <w:rPr>
          <w:rFonts w:ascii="Times New Roman" w:hAnsi="Times New Roman" w:cs="Times New Roman"/>
          <w:sz w:val="24"/>
          <w:szCs w:val="24"/>
        </w:rPr>
        <w:t>z Pododdziałem Patologii Noworodka (intensywnym Nadzorem Medycznym) Samodzielnego Publicznego Zakładu Opieki Zdrowotnej w Wieluniu celem realizacji badań przesiewowych noworodków (</w:t>
      </w:r>
      <w:r>
        <w:rPr>
          <w:rFonts w:ascii="Times New Roman" w:hAnsi="Times New Roman" w:cs="Times New Roman"/>
          <w:sz w:val="24"/>
          <w:szCs w:val="24"/>
        </w:rPr>
        <w:t>201</w:t>
      </w:r>
      <w:r w:rsidRPr="00EC4956">
        <w:rPr>
          <w:rFonts w:ascii="Times New Roman" w:hAnsi="Times New Roman" w:cs="Times New Roman"/>
          <w:sz w:val="24"/>
          <w:szCs w:val="24"/>
        </w:rPr>
        <w:t xml:space="preserve"> dzieci) - diagnozy neurologopedycznej (tj. oceny odruchów ze sfery </w:t>
      </w:r>
      <w:proofErr w:type="spellStart"/>
      <w:r w:rsidRPr="00EC4956">
        <w:rPr>
          <w:rFonts w:ascii="Times New Roman" w:hAnsi="Times New Roman" w:cs="Times New Roman"/>
          <w:sz w:val="24"/>
          <w:szCs w:val="24"/>
        </w:rPr>
        <w:t>orofacjalnej</w:t>
      </w:r>
      <w:proofErr w:type="spellEnd"/>
      <w:r w:rsidRPr="00EC4956">
        <w:rPr>
          <w:rFonts w:ascii="Times New Roman" w:hAnsi="Times New Roman" w:cs="Times New Roman"/>
          <w:sz w:val="24"/>
          <w:szCs w:val="24"/>
        </w:rPr>
        <w:t xml:space="preserve"> oraz umiejętności istotnych dla dziecka w zakresie żywienia, instruktażu dla rodzica w zakresie masażu logopedycznego, porady </w:t>
      </w:r>
      <w:r w:rsidR="006D67C8">
        <w:rPr>
          <w:rFonts w:ascii="Times New Roman" w:hAnsi="Times New Roman" w:cs="Times New Roman"/>
          <w:color w:val="000000"/>
          <w:sz w:val="24"/>
          <w:szCs w:val="24"/>
        </w:rPr>
        <w:t>dotyczącej prawidłowości</w:t>
      </w:r>
      <w:r w:rsidR="006D67C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56">
        <w:rPr>
          <w:rFonts w:ascii="Times New Roman" w:hAnsi="Times New Roman" w:cs="Times New Roman"/>
          <w:color w:val="000000"/>
          <w:sz w:val="24"/>
          <w:szCs w:val="24"/>
        </w:rPr>
        <w:t xml:space="preserve">i nieprawidłowości rozwojowych dziecka). 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>Ponadto, w roku 202</w:t>
      </w:r>
      <w:r>
        <w:rPr>
          <w:rFonts w:ascii="Times New Roman" w:hAnsi="Times New Roman" w:cs="Times New Roman"/>
          <w:color w:val="000000"/>
          <w:sz w:val="24"/>
          <w:szCs w:val="24"/>
        </w:rPr>
        <w:t>3/2024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 na terenie Żłobka Miejskiego w Wieluniu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oraz Żłobka w Osjakowie</w:t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 xml:space="preserve"> reali</w:t>
      </w:r>
      <w:r w:rsidR="006D67C8">
        <w:rPr>
          <w:rFonts w:ascii="Times New Roman" w:hAnsi="Times New Roman" w:cs="Times New Roman"/>
          <w:color w:val="000000"/>
          <w:sz w:val="24"/>
          <w:szCs w:val="24"/>
        </w:rPr>
        <w:t>zowane były badania przesiewowe</w:t>
      </w:r>
      <w:r w:rsidR="006D67C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7631">
        <w:rPr>
          <w:rFonts w:ascii="Times New Roman" w:hAnsi="Times New Roman" w:cs="Times New Roman"/>
          <w:color w:val="000000"/>
          <w:sz w:val="24"/>
          <w:szCs w:val="24"/>
        </w:rPr>
        <w:t>w kierunku wykrywania zaburzeń rozwoju. Objętych nimi zostało 1</w:t>
      </w:r>
      <w:r>
        <w:rPr>
          <w:rFonts w:ascii="Times New Roman" w:hAnsi="Times New Roman" w:cs="Times New Roman"/>
          <w:color w:val="000000"/>
          <w:sz w:val="24"/>
          <w:szCs w:val="24"/>
        </w:rPr>
        <w:t>02 podopiecznych tej placówki.</w:t>
      </w:r>
    </w:p>
    <w:p w:rsidR="00DD6A5A" w:rsidRPr="00D67631" w:rsidRDefault="00DD6A5A" w:rsidP="008E6EC1">
      <w:pPr>
        <w:pStyle w:val="Normalny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="Calibri"/>
          <w:lang w:eastAsia="en-US"/>
        </w:rPr>
      </w:pPr>
      <w:r w:rsidRPr="00D67631">
        <w:rPr>
          <w:rFonts w:eastAsia="Calibri"/>
          <w:lang w:eastAsia="en-US"/>
        </w:rPr>
        <w:t xml:space="preserve">We współpracy z Sądem Rejonowym w Wieluniu pracownicy poradni utrzymywali kontakt z kuratorami zawodowymi dla nieletnich, konsultując sytuacje uczniów diagnozowanych w placówce. </w:t>
      </w:r>
    </w:p>
    <w:p w:rsidR="00DD6A5A" w:rsidRDefault="00DD6A5A" w:rsidP="006D67C8">
      <w:pPr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7631">
        <w:rPr>
          <w:rFonts w:ascii="Times New Roman" w:eastAsia="Calibri" w:hAnsi="Times New Roman" w:cs="Times New Roman"/>
          <w:sz w:val="24"/>
          <w:szCs w:val="24"/>
        </w:rPr>
        <w:t>W zakresie podnoszenia umiejętności wych</w:t>
      </w:r>
      <w:r>
        <w:rPr>
          <w:rFonts w:ascii="Times New Roman" w:eastAsia="Calibri" w:hAnsi="Times New Roman" w:cs="Times New Roman"/>
          <w:sz w:val="24"/>
          <w:szCs w:val="24"/>
        </w:rPr>
        <w:t>owawczych zrealizowano szkolenia:</w:t>
      </w:r>
    </w:p>
    <w:p w:rsidR="00584932" w:rsidRDefault="00DD6A5A" w:rsidP="001E223E">
      <w:pPr>
        <w:pStyle w:val="Akapitzlist"/>
        <w:numPr>
          <w:ilvl w:val="0"/>
          <w:numId w:val="4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4932">
        <w:rPr>
          <w:rFonts w:ascii="Times New Roman" w:eastAsia="Calibri" w:hAnsi="Times New Roman" w:cs="Times New Roman"/>
          <w:sz w:val="24"/>
          <w:szCs w:val="24"/>
        </w:rPr>
        <w:t>„Dzieci potrzebują granic”, w których uczestniczyło 36 rodziców dzieci przedszkolnych,</w:t>
      </w:r>
    </w:p>
    <w:p w:rsidR="00584932" w:rsidRDefault="00DD6A5A" w:rsidP="001E223E">
      <w:pPr>
        <w:pStyle w:val="Akapitzlist"/>
        <w:numPr>
          <w:ilvl w:val="0"/>
          <w:numId w:val="4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4932">
        <w:rPr>
          <w:rFonts w:ascii="Times New Roman" w:eastAsia="Calibri" w:hAnsi="Times New Roman" w:cs="Times New Roman"/>
          <w:sz w:val="24"/>
          <w:szCs w:val="24"/>
        </w:rPr>
        <w:t>Jak konstruktywnie chwalić dziecko i wzmacniać jego samoocenę? - 65 rodziców</w:t>
      </w:r>
    </w:p>
    <w:p w:rsidR="00DD6A5A" w:rsidRPr="00584932" w:rsidRDefault="00DD6A5A" w:rsidP="001E223E">
      <w:pPr>
        <w:pStyle w:val="Akapitzlist"/>
        <w:numPr>
          <w:ilvl w:val="0"/>
          <w:numId w:val="4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4932">
        <w:rPr>
          <w:rFonts w:ascii="Times New Roman" w:eastAsia="Calibri" w:hAnsi="Times New Roman" w:cs="Times New Roman"/>
          <w:sz w:val="24"/>
          <w:szCs w:val="24"/>
        </w:rPr>
        <w:t>Kłębek uczuć – jak poradzić sobie z negatywnym zachowaniem dziecka” – 27 rodziców</w:t>
      </w:r>
    </w:p>
    <w:p w:rsidR="00DD6A5A" w:rsidRPr="00D67631" w:rsidRDefault="00DD6A5A" w:rsidP="006D67C8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7631">
        <w:rPr>
          <w:rFonts w:ascii="Times New Roman" w:eastAsia="Calibri" w:hAnsi="Times New Roman" w:cs="Times New Roman"/>
          <w:sz w:val="24"/>
          <w:szCs w:val="24"/>
        </w:rPr>
        <w:t>Rodzice uczestniczyli także w Treningu</w:t>
      </w:r>
      <w:r>
        <w:rPr>
          <w:rFonts w:ascii="Times New Roman" w:eastAsia="Calibri" w:hAnsi="Times New Roman" w:cs="Times New Roman"/>
          <w:sz w:val="24"/>
          <w:szCs w:val="24"/>
        </w:rPr>
        <w:t xml:space="preserve"> Umiejętności Wychowawczych (5 cyki</w:t>
      </w:r>
      <w:r w:rsidRPr="00D67631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</w:rPr>
        <w:t>42 oso</w:t>
      </w:r>
      <w:r w:rsidRPr="00D67631">
        <w:rPr>
          <w:rFonts w:ascii="Times New Roman" w:eastAsia="Calibri" w:hAnsi="Times New Roman" w:cs="Times New Roman"/>
          <w:sz w:val="24"/>
          <w:szCs w:val="24"/>
        </w:rPr>
        <w:t>b</w:t>
      </w:r>
      <w:r>
        <w:rPr>
          <w:rFonts w:ascii="Times New Roman" w:eastAsia="Calibri" w:hAnsi="Times New Roman" w:cs="Times New Roman"/>
          <w:sz w:val="24"/>
          <w:szCs w:val="24"/>
        </w:rPr>
        <w:t>y).</w:t>
      </w:r>
    </w:p>
    <w:p w:rsidR="00584932" w:rsidRDefault="00584932" w:rsidP="00584932">
      <w:pPr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84932" w:rsidRDefault="00DD6A5A" w:rsidP="00584932">
      <w:pPr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7631">
        <w:rPr>
          <w:rFonts w:ascii="Times New Roman" w:eastAsia="Calibri" w:hAnsi="Times New Roman" w:cs="Times New Roman"/>
          <w:sz w:val="24"/>
          <w:szCs w:val="24"/>
        </w:rPr>
        <w:lastRenderedPageBreak/>
        <w:t>W obszarze rozwijania kompetencji emocjonalno-społecznych w szkołach p</w:t>
      </w:r>
      <w:r w:rsidR="00584932">
        <w:rPr>
          <w:rFonts w:ascii="Times New Roman" w:eastAsia="Calibri" w:hAnsi="Times New Roman" w:cs="Times New Roman"/>
          <w:sz w:val="24"/>
          <w:szCs w:val="24"/>
        </w:rPr>
        <w:t>odstawowych odbyły się zajęcia:</w:t>
      </w:r>
    </w:p>
    <w:p w:rsidR="00584932" w:rsidRPr="00584932" w:rsidRDefault="0098668E" w:rsidP="001E223E">
      <w:pPr>
        <w:pStyle w:val="Akapitzlist"/>
        <w:numPr>
          <w:ilvl w:val="0"/>
          <w:numId w:val="4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„</w:t>
      </w:r>
      <w:r w:rsidR="00DD6A5A" w:rsidRPr="00584932">
        <w:rPr>
          <w:rFonts w:ascii="Times New Roman" w:eastAsia="Calibri" w:hAnsi="Times New Roman" w:cs="Times New Roman"/>
          <w:sz w:val="24"/>
          <w:szCs w:val="24"/>
        </w:rPr>
        <w:t xml:space="preserve">Trening kontroli złości – moduł TZA/ART Arnolda Goldsteina 38 uczniów, </w:t>
      </w:r>
    </w:p>
    <w:p w:rsidR="00584932" w:rsidRDefault="00DD6A5A" w:rsidP="001E223E">
      <w:pPr>
        <w:pStyle w:val="Akapitzlist"/>
        <w:numPr>
          <w:ilvl w:val="0"/>
          <w:numId w:val="4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4932">
        <w:rPr>
          <w:rFonts w:ascii="Times New Roman" w:eastAsia="Calibri" w:hAnsi="Times New Roman" w:cs="Times New Roman"/>
          <w:sz w:val="24"/>
          <w:szCs w:val="24"/>
        </w:rPr>
        <w:t>warsztat „Jak radzić sobie z negatywnymi emocjami” 10 uczniów,</w:t>
      </w:r>
    </w:p>
    <w:p w:rsidR="00584932" w:rsidRDefault="0098668E" w:rsidP="001E223E">
      <w:pPr>
        <w:pStyle w:val="Akapitzlist"/>
        <w:numPr>
          <w:ilvl w:val="0"/>
          <w:numId w:val="4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„</w:t>
      </w:r>
      <w:r w:rsidR="00DD6A5A" w:rsidRPr="00584932">
        <w:rPr>
          <w:rFonts w:ascii="Times New Roman" w:eastAsia="Calibri" w:hAnsi="Times New Roman" w:cs="Times New Roman"/>
          <w:sz w:val="24"/>
          <w:szCs w:val="24"/>
        </w:rPr>
        <w:t xml:space="preserve">Przeciwdziałanie </w:t>
      </w:r>
      <w:proofErr w:type="spellStart"/>
      <w:r w:rsidR="00DD6A5A" w:rsidRPr="00584932">
        <w:rPr>
          <w:rFonts w:ascii="Times New Roman" w:eastAsia="Calibri" w:hAnsi="Times New Roman" w:cs="Times New Roman"/>
          <w:sz w:val="24"/>
          <w:szCs w:val="24"/>
        </w:rPr>
        <w:t>zachowaniom</w:t>
      </w:r>
      <w:proofErr w:type="spellEnd"/>
      <w:r w:rsidR="00DD6A5A" w:rsidRPr="00584932">
        <w:rPr>
          <w:rFonts w:ascii="Times New Roman" w:eastAsia="Calibri" w:hAnsi="Times New Roman" w:cs="Times New Roman"/>
          <w:sz w:val="24"/>
          <w:szCs w:val="24"/>
        </w:rPr>
        <w:t xml:space="preserve"> agresy</w:t>
      </w:r>
      <w:r w:rsidR="00166491">
        <w:rPr>
          <w:rFonts w:ascii="Times New Roman" w:eastAsia="Calibri" w:hAnsi="Times New Roman" w:cs="Times New Roman"/>
          <w:sz w:val="24"/>
          <w:szCs w:val="24"/>
        </w:rPr>
        <w:t>wnym w relacjach rówieśniczych”</w:t>
      </w:r>
      <w:r w:rsidR="00DD6A5A" w:rsidRPr="00584932">
        <w:rPr>
          <w:rFonts w:ascii="Times New Roman" w:eastAsia="Calibri" w:hAnsi="Times New Roman" w:cs="Times New Roman"/>
          <w:sz w:val="24"/>
          <w:szCs w:val="24"/>
        </w:rPr>
        <w:t xml:space="preserve">63 uczniów. </w:t>
      </w:r>
    </w:p>
    <w:p w:rsidR="00584932" w:rsidRDefault="0098668E" w:rsidP="001E223E">
      <w:pPr>
        <w:pStyle w:val="Akapitzlist"/>
        <w:numPr>
          <w:ilvl w:val="0"/>
          <w:numId w:val="4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,,</w:t>
      </w:r>
      <w:r w:rsidR="00DD6A5A" w:rsidRPr="00584932">
        <w:rPr>
          <w:rFonts w:ascii="Times New Roman" w:eastAsia="Calibri" w:hAnsi="Times New Roman" w:cs="Times New Roman"/>
          <w:sz w:val="24"/>
          <w:szCs w:val="24"/>
        </w:rPr>
        <w:t>Jak kształtować umiejętność pozytywnego myślenia” – 200 uczniów,</w:t>
      </w:r>
    </w:p>
    <w:p w:rsidR="00DD6A5A" w:rsidRPr="00584932" w:rsidRDefault="0098668E" w:rsidP="001E223E">
      <w:pPr>
        <w:pStyle w:val="Akapitzlist"/>
        <w:numPr>
          <w:ilvl w:val="0"/>
          <w:numId w:val="4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,,</w:t>
      </w:r>
      <w:r w:rsidR="00DD6A5A" w:rsidRPr="00584932">
        <w:rPr>
          <w:rFonts w:ascii="Times New Roman" w:eastAsia="Calibri" w:hAnsi="Times New Roman" w:cs="Times New Roman"/>
          <w:sz w:val="24"/>
          <w:szCs w:val="24"/>
        </w:rPr>
        <w:t>Konstruktywne rozwiązywanie konfliktów” – 20 uczniów.</w:t>
      </w:r>
    </w:p>
    <w:p w:rsidR="00DD6A5A" w:rsidRDefault="00DD6A5A" w:rsidP="00DD6A5A">
      <w:pPr>
        <w:pStyle w:val="Bezodstpw1"/>
        <w:spacing w:line="276" w:lineRule="auto"/>
        <w:jc w:val="both"/>
      </w:pPr>
      <w:r w:rsidRPr="00D67631">
        <w:tab/>
        <w:t>Prowadzono interwencje kryzysowe na terenie szkół, udzielano wsparcia terapeutycznego w sytuacji t</w:t>
      </w:r>
      <w:r>
        <w:t>raumy oraz mediacje/negocjacje, organizowano punkty konsultacyjne.</w:t>
      </w:r>
      <w:r>
        <w:tab/>
      </w:r>
    </w:p>
    <w:p w:rsidR="00DD6A5A" w:rsidRDefault="00DD6A5A" w:rsidP="00DD6A5A">
      <w:pPr>
        <w:pStyle w:val="Bezodstpw1"/>
        <w:spacing w:line="276" w:lineRule="auto"/>
        <w:ind w:firstLine="708"/>
        <w:jc w:val="both"/>
      </w:pPr>
      <w:r w:rsidRPr="00D67631">
        <w:t>Zorganizowano szkolenia dla nauczycieli: „</w:t>
      </w:r>
      <w:r w:rsidR="003F7A4B">
        <w:t>Jak radzić sobie</w:t>
      </w:r>
      <w:r>
        <w:t xml:space="preserve"> z prowokacyjnymi </w:t>
      </w:r>
      <w:proofErr w:type="spellStart"/>
      <w:r>
        <w:t>zachowaniami</w:t>
      </w:r>
      <w:proofErr w:type="spellEnd"/>
      <w:r>
        <w:t xml:space="preserve"> uczniów? Metoda konstruktywnej konfrontacji” oraz ,,Jak pracować z uczniem z Zespołem </w:t>
      </w:r>
      <w:proofErr w:type="spellStart"/>
      <w:r>
        <w:t>Aspergera</w:t>
      </w:r>
      <w:proofErr w:type="spellEnd"/>
      <w:r>
        <w:t>?”</w:t>
      </w:r>
    </w:p>
    <w:p w:rsidR="00DD6A5A" w:rsidRPr="007622A2" w:rsidRDefault="00DD6A5A" w:rsidP="00DD6A5A">
      <w:pPr>
        <w:pStyle w:val="Bezodstpw1"/>
        <w:spacing w:line="276" w:lineRule="auto"/>
        <w:ind w:firstLine="708"/>
        <w:jc w:val="both"/>
        <w:rPr>
          <w:color w:val="auto"/>
        </w:rPr>
      </w:pPr>
      <w:r w:rsidRPr="00D67631">
        <w:rPr>
          <w:rFonts w:eastAsia="Calibri" w:cs="Times New Roman"/>
        </w:rPr>
        <w:t xml:space="preserve">Poradnia współpracowała również </w:t>
      </w:r>
      <w:r w:rsidRPr="00DD6A5A">
        <w:rPr>
          <w:rFonts w:eastAsia="Calibri" w:cs="Times New Roman"/>
        </w:rPr>
        <w:t xml:space="preserve">z uczelniami wyższymi tj. </w:t>
      </w:r>
      <w:r w:rsidRPr="00DD6A5A">
        <w:rPr>
          <w:rFonts w:cs="Times New Roman"/>
        </w:rPr>
        <w:t>Uniwersytetem Wrocławskim</w:t>
      </w:r>
      <w:r w:rsidRPr="00DD6A5A">
        <w:rPr>
          <w:rFonts w:eastAsia="Calibri" w:cs="Times New Roman"/>
        </w:rPr>
        <w:t xml:space="preserve">, prowadząc praktyki studenckie kierunek – psychologia oraz pedagogika; </w:t>
      </w:r>
      <w:r w:rsidRPr="00DD6A5A">
        <w:rPr>
          <w:rFonts w:cs="Times New Roman"/>
        </w:rPr>
        <w:t>Uniwersytetem Humanistyczno-Przyrodniczym w Częstochowie</w:t>
      </w:r>
      <w:r w:rsidRPr="00DD6A5A">
        <w:rPr>
          <w:rFonts w:eastAsia="Calibri" w:cs="Times New Roman"/>
        </w:rPr>
        <w:t xml:space="preserve"> oraz Wyższą Szkołą Nauk Pedagogicznych  w Warszawie prowadząc praktyki studenckie –</w:t>
      </w:r>
      <w:r w:rsidRPr="00D67631">
        <w:rPr>
          <w:rFonts w:eastAsia="Calibri" w:cs="Times New Roman"/>
        </w:rPr>
        <w:t xml:space="preserve"> kierunek  psycho</w:t>
      </w:r>
      <w:r>
        <w:rPr>
          <w:rFonts w:eastAsia="Calibri" w:cs="Times New Roman"/>
        </w:rPr>
        <w:t xml:space="preserve">logia, Wyższą Szkołą Kształcenia Zawodowego we Wrocławiu – praktyki studenckie dla słuchacza studiów podyplomowych na kierunku Organizacja i zarządzanie Oświatą, </w:t>
      </w:r>
    </w:p>
    <w:p w:rsidR="003F7A4B" w:rsidRDefault="00DD6A5A" w:rsidP="00957A78">
      <w:pPr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Odbyło się </w:t>
      </w:r>
      <w:r w:rsidRPr="00D67631">
        <w:rPr>
          <w:rFonts w:ascii="Times New Roman" w:eastAsia="Calibri" w:hAnsi="Times New Roman" w:cs="Times New Roman"/>
          <w:color w:val="000000"/>
          <w:sz w:val="24"/>
          <w:szCs w:val="24"/>
        </w:rPr>
        <w:t>zebranie dyrektora poradni z kierownikami gminnych ośrodków pomocy społe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cznej z powiatu wieluńskiego w sprawie organi</w:t>
      </w:r>
      <w:r w:rsidR="006D67C8">
        <w:rPr>
          <w:rFonts w:ascii="Times New Roman" w:eastAsia="Calibri" w:hAnsi="Times New Roman" w:cs="Times New Roman"/>
          <w:color w:val="000000"/>
          <w:sz w:val="24"/>
          <w:szCs w:val="24"/>
        </w:rPr>
        <w:t>zacji porozumienia i współpracy</w:t>
      </w:r>
      <w:r w:rsidR="006D67C8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z Wiodącym Ośrodkiem Koordynacyjno-Rehabili</w:t>
      </w:r>
      <w:r w:rsidR="006D67C8">
        <w:rPr>
          <w:rFonts w:ascii="Times New Roman" w:eastAsia="Calibri" w:hAnsi="Times New Roman" w:cs="Times New Roman"/>
          <w:color w:val="000000"/>
          <w:sz w:val="24"/>
          <w:szCs w:val="24"/>
        </w:rPr>
        <w:t>tacyjno-Opiekuńczym w Wieluniu,</w:t>
      </w:r>
      <w:r w:rsidR="006D67C8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w którym uczestniczyło 7 kierowników oraz Dyrektor Powia</w:t>
      </w:r>
      <w:r w:rsidR="003F7A4B">
        <w:rPr>
          <w:rFonts w:ascii="Times New Roman" w:eastAsia="Calibri" w:hAnsi="Times New Roman" w:cs="Times New Roman"/>
          <w:color w:val="000000"/>
          <w:sz w:val="24"/>
          <w:szCs w:val="24"/>
        </w:rPr>
        <w:t>towego Centrum Pomocy Rodzinie.</w:t>
      </w:r>
    </w:p>
    <w:p w:rsidR="00957A78" w:rsidRDefault="00DD6A5A" w:rsidP="00957A7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7631">
        <w:rPr>
          <w:rFonts w:ascii="Times New Roman" w:eastAsia="Calibri" w:hAnsi="Times New Roman" w:cs="Times New Roman"/>
          <w:color w:val="000000"/>
          <w:sz w:val="24"/>
          <w:szCs w:val="24"/>
        </w:rPr>
        <w:t>W ramach promocji Porad</w:t>
      </w:r>
      <w:r w:rsidR="003F7A4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ni Psychologiczno-Pedagogicznej </w:t>
      </w:r>
      <w:r w:rsidRPr="00D67631">
        <w:rPr>
          <w:rFonts w:ascii="Times New Roman" w:eastAsia="Calibri" w:hAnsi="Times New Roman" w:cs="Times New Roman"/>
          <w:color w:val="000000"/>
          <w:sz w:val="24"/>
          <w:szCs w:val="24"/>
        </w:rPr>
        <w:t>w Wieluniu oraz z okazji Światowego Dnia Wzroku na jej terenie zorganizowano także badania przesiewowe wzroku, przygotowano informacj</w:t>
      </w:r>
      <w:r w:rsidR="003F7A4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ę na stronę internetową poradni </w:t>
      </w:r>
      <w:r w:rsidRPr="00D676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 plakat. </w:t>
      </w:r>
      <w:r w:rsidRPr="00D67631">
        <w:rPr>
          <w:rFonts w:ascii="Times New Roman" w:eastAsia="Calibri" w:hAnsi="Times New Roman" w:cs="Times New Roman"/>
          <w:sz w:val="24"/>
          <w:szCs w:val="24"/>
        </w:rPr>
        <w:t>Z okazji Dnia Ucha i Słuchu zostały przeprowadzone bezpłat</w:t>
      </w:r>
      <w:r>
        <w:rPr>
          <w:rFonts w:ascii="Times New Roman" w:eastAsia="Calibri" w:hAnsi="Times New Roman" w:cs="Times New Roman"/>
          <w:sz w:val="24"/>
          <w:szCs w:val="24"/>
        </w:rPr>
        <w:t>ne przesiewowe badania słuchu, a z</w:t>
      </w:r>
      <w:r w:rsidRPr="00D67631">
        <w:rPr>
          <w:rFonts w:ascii="Times New Roman" w:eastAsia="Calibri" w:hAnsi="Times New Roman" w:cs="Times New Roman"/>
          <w:sz w:val="24"/>
          <w:szCs w:val="24"/>
        </w:rPr>
        <w:t xml:space="preserve"> okazji Europejskiego Dnia Logopedy </w:t>
      </w:r>
      <w:r>
        <w:rPr>
          <w:rFonts w:ascii="Times New Roman" w:eastAsia="Calibri" w:hAnsi="Times New Roman" w:cs="Times New Roman"/>
          <w:sz w:val="24"/>
          <w:szCs w:val="24"/>
        </w:rPr>
        <w:t>– diagnozy logopedyczne.</w:t>
      </w:r>
      <w:r w:rsidR="00957A78" w:rsidRPr="00957A78">
        <w:rPr>
          <w:rFonts w:ascii="Times New Roman" w:hAnsi="Times New Roman" w:cs="Times New Roman"/>
          <w:sz w:val="24"/>
          <w:szCs w:val="24"/>
        </w:rPr>
        <w:t xml:space="preserve"> </w:t>
      </w:r>
      <w:r w:rsidR="00957A78">
        <w:rPr>
          <w:rFonts w:ascii="Times New Roman" w:hAnsi="Times New Roman" w:cs="Times New Roman"/>
          <w:sz w:val="24"/>
          <w:szCs w:val="24"/>
        </w:rPr>
        <w:t>Poradnia była współorganizatorem Wojewódzkiej Konferencji Nauk</w:t>
      </w:r>
      <w:r w:rsidR="003F7A4B">
        <w:rPr>
          <w:rFonts w:ascii="Times New Roman" w:hAnsi="Times New Roman" w:cs="Times New Roman"/>
          <w:sz w:val="24"/>
          <w:szCs w:val="24"/>
        </w:rPr>
        <w:t xml:space="preserve">owej ,,Międzysektorowe wsparcie </w:t>
      </w:r>
      <w:r w:rsidR="00957A78">
        <w:rPr>
          <w:rFonts w:ascii="Times New Roman" w:hAnsi="Times New Roman" w:cs="Times New Roman"/>
          <w:sz w:val="24"/>
          <w:szCs w:val="24"/>
        </w:rPr>
        <w:t>w powiecie - ,,Dziecko, Uczeń, Rodzina – w środowisku lokalnym” w której uczestniczyło 250 osób. Realizatorami zadania byli: powiat wieluński</w:t>
      </w:r>
      <w:r w:rsidR="003F7A4B">
        <w:rPr>
          <w:rFonts w:ascii="Times New Roman" w:hAnsi="Times New Roman" w:cs="Times New Roman"/>
          <w:sz w:val="24"/>
          <w:szCs w:val="24"/>
        </w:rPr>
        <w:t xml:space="preserve">, powiat zgierski, Miasto Łódź. </w:t>
      </w:r>
      <w:r w:rsidR="00957A78">
        <w:rPr>
          <w:rFonts w:ascii="Times New Roman" w:hAnsi="Times New Roman" w:cs="Times New Roman"/>
          <w:sz w:val="24"/>
          <w:szCs w:val="24"/>
        </w:rPr>
        <w:t>W trakcie konferencji dyrektor poradni przedstawił temat ,,Budowanie sieci wsparcia międzysektorowego na przykładzie doświadczeń powiatu wieluńskiego”. Poradnia Psychologiczno-Pedagogiczna zorganizowała szkoleni</w:t>
      </w:r>
      <w:r w:rsidR="003F7A4B">
        <w:rPr>
          <w:rFonts w:ascii="Times New Roman" w:hAnsi="Times New Roman" w:cs="Times New Roman"/>
          <w:sz w:val="24"/>
          <w:szCs w:val="24"/>
        </w:rPr>
        <w:t xml:space="preserve">e dla dyrektorów i specjalistów </w:t>
      </w:r>
      <w:r w:rsidR="00957A78">
        <w:rPr>
          <w:rFonts w:ascii="Times New Roman" w:hAnsi="Times New Roman" w:cs="Times New Roman"/>
          <w:sz w:val="24"/>
          <w:szCs w:val="24"/>
        </w:rPr>
        <w:t>z przedszkoli, szkół i placówek z terenu powiatu wieluńskiego w Sali Konferencyjnej Zespołu Szkół nr 1 w Wieluniu. W trakcie spotkania przedstawiono zagadnienia dotyczące organizacji wiodących ośrodków koordynacyjno-rehabilitacyjno-opiekuńczych (WOKRO) na terenie powiatu w kontekście zmian wdrożonych rozporządzeniem Ministra Edukacji i Nauki z dnia 6 września 2023r. (Dz.U.2023 poz. 1801). Omówiony został również obowiązek podejmowania p</w:t>
      </w:r>
      <w:r w:rsidR="006D67C8">
        <w:rPr>
          <w:rFonts w:ascii="Times New Roman" w:hAnsi="Times New Roman" w:cs="Times New Roman"/>
          <w:sz w:val="24"/>
          <w:szCs w:val="24"/>
        </w:rPr>
        <w:t>rz</w:t>
      </w:r>
      <w:r w:rsidR="00166491">
        <w:rPr>
          <w:rFonts w:ascii="Times New Roman" w:hAnsi="Times New Roman" w:cs="Times New Roman"/>
          <w:sz w:val="24"/>
          <w:szCs w:val="24"/>
        </w:rPr>
        <w:t>ez placówki oświatowe działań</w:t>
      </w:r>
      <w:r w:rsidR="00166491">
        <w:rPr>
          <w:rFonts w:ascii="Times New Roman" w:hAnsi="Times New Roman" w:cs="Times New Roman"/>
          <w:sz w:val="24"/>
          <w:szCs w:val="24"/>
        </w:rPr>
        <w:br/>
      </w:r>
      <w:r w:rsidR="003F7A4B">
        <w:rPr>
          <w:rFonts w:ascii="Times New Roman" w:hAnsi="Times New Roman" w:cs="Times New Roman"/>
          <w:sz w:val="24"/>
          <w:szCs w:val="24"/>
        </w:rPr>
        <w:t xml:space="preserve">z zakresu bezpieczeństwa dzieci </w:t>
      </w:r>
      <w:r w:rsidR="00957A78">
        <w:rPr>
          <w:rFonts w:ascii="Times New Roman" w:hAnsi="Times New Roman" w:cs="Times New Roman"/>
          <w:sz w:val="24"/>
          <w:szCs w:val="24"/>
        </w:rPr>
        <w:t xml:space="preserve">i młodzieży – wdrażania standardów ochrony małoletnich. </w:t>
      </w:r>
    </w:p>
    <w:p w:rsidR="00146C35" w:rsidRDefault="00146C35" w:rsidP="00957A7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Poradnia nadal pełni funkcję wiodącego ośrodka </w:t>
      </w:r>
      <w:proofErr w:type="spellStart"/>
      <w:r>
        <w:rPr>
          <w:rFonts w:ascii="Times New Roman" w:hAnsi="Times New Roman" w:cs="Times New Roman"/>
          <w:sz w:val="24"/>
          <w:szCs w:val="24"/>
        </w:rPr>
        <w:t>koorydnacyjno</w:t>
      </w:r>
      <w:proofErr w:type="spellEnd"/>
      <w:r>
        <w:rPr>
          <w:rFonts w:ascii="Times New Roman" w:hAnsi="Times New Roman" w:cs="Times New Roman"/>
          <w:sz w:val="24"/>
          <w:szCs w:val="24"/>
        </w:rPr>
        <w:t>-rehabilitacyjno-opiekuńczego na obszarze Powiatu Wieluńskiego ,,Za życiem” W roku szkolnym 2023/2024 w ramach programu objęto 33 dzieci.</w:t>
      </w:r>
    </w:p>
    <w:p w:rsidR="00957A78" w:rsidRDefault="00957A78" w:rsidP="00957A7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Odbyło się również szkolenie dla dyrektorów placó</w:t>
      </w:r>
      <w:r w:rsidR="006D67C8">
        <w:rPr>
          <w:rFonts w:ascii="Times New Roman" w:hAnsi="Times New Roman" w:cs="Times New Roman"/>
          <w:sz w:val="24"/>
          <w:szCs w:val="24"/>
        </w:rPr>
        <w:t>wek z terenu działania poradni,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we współpracy z Komendą Powiatową Policji w Wieluni</w:t>
      </w:r>
      <w:r w:rsidR="006D67C8">
        <w:rPr>
          <w:rFonts w:ascii="Times New Roman" w:hAnsi="Times New Roman" w:cs="Times New Roman"/>
          <w:sz w:val="24"/>
          <w:szCs w:val="24"/>
        </w:rPr>
        <w:t>u, celem zapoznania uczestników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 aktualnie obowiązującymi metodami i formami wyko</w:t>
      </w:r>
      <w:r w:rsidR="006D67C8">
        <w:rPr>
          <w:rFonts w:ascii="Times New Roman" w:hAnsi="Times New Roman" w:cs="Times New Roman"/>
          <w:sz w:val="24"/>
          <w:szCs w:val="24"/>
        </w:rPr>
        <w:t>nywania zadań przez policjantów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zakresie przeciwdziałania demoralizacji i przestępczości nieletnich oraz działań podejmowanych na rzecz małoletnich. Dyrektor poradni omówiła także zasady prowadzenia diagnozy przez specjalistów w szkołach (diagnoza funkcjonalna, diagnoza </w:t>
      </w:r>
      <w:proofErr w:type="spellStart"/>
      <w:r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A226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ryzykownych).</w:t>
      </w:r>
    </w:p>
    <w:p w:rsidR="00957A78" w:rsidRPr="00957A78" w:rsidRDefault="00957A78" w:rsidP="00957A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Dyrektor poradni wzięła udział w obradach Konwentu Powiatów Województwa Łódzkiego celem przekazania informacji na temat obejmowania opieką dzieci przez wiodące ośrodki koordynacyjno-rehabilitacyjno-opiekuńcze z terenu województwa łódzkiego</w:t>
      </w:r>
      <w:r>
        <w:rPr>
          <w:rFonts w:ascii="Times New Roman" w:hAnsi="Times New Roman" w:cs="Times New Roman"/>
          <w:sz w:val="24"/>
          <w:szCs w:val="24"/>
        </w:rPr>
        <w:br/>
        <w:t>w kontekście nowych zadań zaprojektowanych przez Ministerstwo Edukacji i Nauki.</w:t>
      </w:r>
    </w:p>
    <w:p w:rsidR="004B4678" w:rsidRDefault="004B4678" w:rsidP="0071733A">
      <w:pPr>
        <w:ind w:right="667"/>
        <w:jc w:val="center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71733A" w:rsidRPr="009829E8" w:rsidRDefault="000946F2" w:rsidP="0071733A">
      <w:pPr>
        <w:ind w:right="6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46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DZIAŁANIA PODEJMOWANE</w:t>
      </w:r>
      <w:r w:rsidR="00082461" w:rsidRPr="0008246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PRZEZ SZKOŁY NAKIEROWANE NA KSZTAŁCIE UCZNIÓW ZE SPECJALNYMI POTRZEBAMI </w:t>
      </w:r>
    </w:p>
    <w:p w:rsidR="0098668E" w:rsidRDefault="00E8257A" w:rsidP="00D04C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29E8">
        <w:rPr>
          <w:rFonts w:ascii="Times New Roman" w:hAnsi="Times New Roman" w:cs="Times New Roman"/>
          <w:b/>
          <w:sz w:val="24"/>
          <w:szCs w:val="24"/>
        </w:rPr>
        <w:t>W I Liceum Ogólnokształcącym im. Tadeusza Kościuszki w Wieluniu</w:t>
      </w:r>
      <w:r w:rsidR="004870E4">
        <w:rPr>
          <w:rFonts w:ascii="Times New Roman" w:hAnsi="Times New Roman" w:cs="Times New Roman"/>
          <w:sz w:val="24"/>
          <w:szCs w:val="24"/>
        </w:rPr>
        <w:t xml:space="preserve"> w roku szkolnym 2023/2024</w:t>
      </w:r>
      <w:r w:rsidRPr="009829E8">
        <w:rPr>
          <w:rFonts w:ascii="Times New Roman" w:hAnsi="Times New Roman" w:cs="Times New Roman"/>
          <w:sz w:val="24"/>
          <w:szCs w:val="24"/>
        </w:rPr>
        <w:t xml:space="preserve"> podjęto szereg działań nakie</w:t>
      </w:r>
      <w:r w:rsidR="006D67C8">
        <w:rPr>
          <w:rFonts w:ascii="Times New Roman" w:hAnsi="Times New Roman" w:cs="Times New Roman"/>
          <w:sz w:val="24"/>
          <w:szCs w:val="24"/>
        </w:rPr>
        <w:t>rowanych na kształcenie uczniów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9829E8">
        <w:rPr>
          <w:rFonts w:ascii="Times New Roman" w:hAnsi="Times New Roman" w:cs="Times New Roman"/>
          <w:sz w:val="24"/>
          <w:szCs w:val="24"/>
        </w:rPr>
        <w:t>ze specjalnymi potrzebami edukacyjnymi. Uczniowie posiadający orzeczenie o potr</w:t>
      </w:r>
      <w:r w:rsidR="004870E4">
        <w:rPr>
          <w:rFonts w:ascii="Times New Roman" w:hAnsi="Times New Roman" w:cs="Times New Roman"/>
          <w:sz w:val="24"/>
          <w:szCs w:val="24"/>
        </w:rPr>
        <w:t>zebie kształcenia specjalnego (8</w:t>
      </w:r>
      <w:r w:rsidRPr="009829E8">
        <w:rPr>
          <w:rFonts w:ascii="Times New Roman" w:hAnsi="Times New Roman" w:cs="Times New Roman"/>
          <w:sz w:val="24"/>
          <w:szCs w:val="24"/>
        </w:rPr>
        <w:t xml:space="preserve"> uczniów) objęci zostali </w:t>
      </w:r>
      <w:r w:rsidRPr="009829E8">
        <w:rPr>
          <w:rFonts w:ascii="Times New Roman" w:hAnsi="Times New Roman" w:cs="Times New Roman"/>
          <w:sz w:val="24"/>
          <w:szCs w:val="24"/>
          <w:shd w:val="clear" w:color="auto" w:fill="FFFFFF"/>
        </w:rPr>
        <w:t>zajęciami specjalistycznymi realizowanymi w ramach rewalidacji oraz pomocy psychologiczno-pedagogicznej. Uczniom objętym kształceniem specjalnym szkoła dostosowała program nauczania do indywidualnych potrzeb rozwojowych i edukacyjnych oraz możliwości psychofiz</w:t>
      </w:r>
      <w:r w:rsidR="006D67C8">
        <w:rPr>
          <w:rFonts w:ascii="Times New Roman" w:hAnsi="Times New Roman" w:cs="Times New Roman"/>
          <w:sz w:val="24"/>
          <w:szCs w:val="24"/>
          <w:shd w:val="clear" w:color="auto" w:fill="FFFFFF"/>
        </w:rPr>
        <w:t>ycznych. Dostosowania nastąpiły</w:t>
      </w:r>
      <w:r w:rsidR="006D67C8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9829E8">
        <w:rPr>
          <w:rFonts w:ascii="Times New Roman" w:hAnsi="Times New Roman" w:cs="Times New Roman"/>
          <w:sz w:val="24"/>
          <w:szCs w:val="24"/>
          <w:shd w:val="clear" w:color="auto" w:fill="FFFFFF"/>
        </w:rPr>
        <w:t>na podstawie opracowanego dla ucznia indywidualnego programu edukacyjno-terapeutycznego uwzględniającego zalecenia zawarte w orzeczeniu o potrzebie kształcenia specjalnego. </w:t>
      </w:r>
      <w:r w:rsidRPr="009829E8">
        <w:rPr>
          <w:rFonts w:ascii="Times New Roman" w:hAnsi="Times New Roman" w:cs="Times New Roman"/>
          <w:sz w:val="24"/>
          <w:szCs w:val="24"/>
        </w:rPr>
        <w:t>Uczniowie, którzy mieli z różnych powodów problemy szkolne i wymagali zajęć</w:t>
      </w:r>
      <w:r w:rsidR="009829E8" w:rsidRPr="009829E8">
        <w:rPr>
          <w:rFonts w:ascii="Times New Roman" w:hAnsi="Times New Roman" w:cs="Times New Roman"/>
          <w:sz w:val="24"/>
          <w:szCs w:val="24"/>
        </w:rPr>
        <w:t xml:space="preserve"> </w:t>
      </w:r>
      <w:r w:rsidRPr="009829E8">
        <w:rPr>
          <w:rFonts w:ascii="Times New Roman" w:hAnsi="Times New Roman" w:cs="Times New Roman"/>
          <w:sz w:val="24"/>
          <w:szCs w:val="24"/>
        </w:rPr>
        <w:t>w formie indywidualnej, a nie posiadali orzeczenia o potrzebie kształcenia specjalnego, objęci zostali </w:t>
      </w:r>
      <w:r w:rsidRPr="009829E8">
        <w:rPr>
          <w:rFonts w:ascii="Times New Roman" w:hAnsi="Times New Roman" w:cs="Times New Roman"/>
          <w:bCs/>
          <w:sz w:val="24"/>
          <w:szCs w:val="24"/>
        </w:rPr>
        <w:t>zindywidualizowaną ścieżką kształcenia (</w:t>
      </w:r>
      <w:r w:rsidR="004870E4">
        <w:rPr>
          <w:rFonts w:ascii="Times New Roman" w:hAnsi="Times New Roman" w:cs="Times New Roman"/>
          <w:bCs/>
          <w:sz w:val="24"/>
          <w:szCs w:val="24"/>
        </w:rPr>
        <w:t>3</w:t>
      </w:r>
      <w:r w:rsidRPr="009829E8">
        <w:rPr>
          <w:rFonts w:ascii="Times New Roman" w:hAnsi="Times New Roman" w:cs="Times New Roman"/>
          <w:bCs/>
          <w:sz w:val="24"/>
          <w:szCs w:val="24"/>
        </w:rPr>
        <w:t xml:space="preserve"> uczniów) w ramach pomocy psychologiczno-pedagogicznej </w:t>
      </w:r>
      <w:r w:rsidRPr="009829E8">
        <w:rPr>
          <w:rFonts w:ascii="Times New Roman" w:hAnsi="Times New Roman" w:cs="Times New Roman"/>
          <w:sz w:val="24"/>
          <w:szCs w:val="24"/>
        </w:rPr>
        <w:t xml:space="preserve">w szkole, na podstawie opinii publicznej poradni psychologiczno-pedagogicznej. Uczniowie objęci zindywidualizowaną ścieżką kształcenia realizowali program nauczania, z dostosowaniem metod i form ich </w:t>
      </w:r>
      <w:r w:rsidR="006D67C8">
        <w:rPr>
          <w:rFonts w:ascii="Times New Roman" w:hAnsi="Times New Roman" w:cs="Times New Roman"/>
          <w:sz w:val="24"/>
          <w:szCs w:val="24"/>
        </w:rPr>
        <w:t>realizacji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9829E8">
        <w:rPr>
          <w:rFonts w:ascii="Times New Roman" w:hAnsi="Times New Roman" w:cs="Times New Roman"/>
          <w:sz w:val="24"/>
          <w:szCs w:val="24"/>
        </w:rPr>
        <w:t>do indywidualnych potrzeb rozwojowych i edukacyjnych oraz możliwości psychofizycznych</w:t>
      </w:r>
      <w:r w:rsidR="004870E4">
        <w:rPr>
          <w:rFonts w:ascii="Times New Roman" w:hAnsi="Times New Roman" w:cs="Times New Roman"/>
          <w:sz w:val="24"/>
          <w:szCs w:val="24"/>
        </w:rPr>
        <w:t xml:space="preserve">. Dodatkowo dla 2 uczniów z orzeczeniem zorganizowano </w:t>
      </w:r>
      <w:r w:rsidR="006D67C8">
        <w:rPr>
          <w:rFonts w:ascii="Times New Roman" w:hAnsi="Times New Roman" w:cs="Times New Roman"/>
          <w:sz w:val="24"/>
          <w:szCs w:val="24"/>
        </w:rPr>
        <w:t>indywidualne zajęcia edukacyjne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="004870E4">
        <w:rPr>
          <w:rFonts w:ascii="Times New Roman" w:hAnsi="Times New Roman" w:cs="Times New Roman"/>
          <w:sz w:val="24"/>
          <w:szCs w:val="24"/>
        </w:rPr>
        <w:t>z matematyki 1 uczeń realizował indywidualny rok nauki z historii. W zajęc</w:t>
      </w:r>
      <w:r w:rsidR="006D67C8">
        <w:rPr>
          <w:rFonts w:ascii="Times New Roman" w:hAnsi="Times New Roman" w:cs="Times New Roman"/>
          <w:sz w:val="24"/>
          <w:szCs w:val="24"/>
        </w:rPr>
        <w:t>iach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="004870E4">
        <w:rPr>
          <w:rFonts w:ascii="Times New Roman" w:hAnsi="Times New Roman" w:cs="Times New Roman"/>
          <w:sz w:val="24"/>
          <w:szCs w:val="24"/>
        </w:rPr>
        <w:t>dla obcokrajowców uczestniczyło 8 uczniów, w tym: 6 z języka polskiego, 3 z historii. Prowadzone były również zajęcia rozwijające uzdolnienia. Uczestniczyło w nich 14 uczniów: 3</w:t>
      </w:r>
      <w:r w:rsidR="00BC2826">
        <w:rPr>
          <w:rFonts w:ascii="Times New Roman" w:hAnsi="Times New Roman" w:cs="Times New Roman"/>
          <w:sz w:val="24"/>
          <w:szCs w:val="24"/>
        </w:rPr>
        <w:t xml:space="preserve"> uczniów </w:t>
      </w:r>
      <w:r w:rsidR="004870E4">
        <w:rPr>
          <w:rFonts w:ascii="Times New Roman" w:hAnsi="Times New Roman" w:cs="Times New Roman"/>
          <w:sz w:val="24"/>
          <w:szCs w:val="24"/>
        </w:rPr>
        <w:t xml:space="preserve"> z języka polskiego, 1 z biologii, 1 z geografii, 1 z języka niemieckiego i 8 z tańca. </w:t>
      </w:r>
      <w:r w:rsidRPr="009829E8">
        <w:rPr>
          <w:rFonts w:ascii="Times New Roman" w:hAnsi="Times New Roman" w:cs="Times New Roman"/>
          <w:sz w:val="24"/>
          <w:szCs w:val="24"/>
        </w:rPr>
        <w:t xml:space="preserve">Grupa </w:t>
      </w:r>
      <w:r w:rsidR="00BC2826">
        <w:rPr>
          <w:rFonts w:ascii="Times New Roman" w:hAnsi="Times New Roman" w:cs="Times New Roman"/>
          <w:sz w:val="24"/>
          <w:szCs w:val="24"/>
        </w:rPr>
        <w:t xml:space="preserve">36 </w:t>
      </w:r>
      <w:r w:rsidRPr="009829E8">
        <w:rPr>
          <w:rFonts w:ascii="Times New Roman" w:hAnsi="Times New Roman" w:cs="Times New Roman"/>
          <w:sz w:val="24"/>
          <w:szCs w:val="24"/>
        </w:rPr>
        <w:t>uczniów ze specjalnymi trudnościami w nauce (u</w:t>
      </w:r>
      <w:r w:rsidR="006D67C8">
        <w:rPr>
          <w:rFonts w:ascii="Times New Roman" w:hAnsi="Times New Roman" w:cs="Times New Roman"/>
          <w:sz w:val="24"/>
          <w:szCs w:val="24"/>
        </w:rPr>
        <w:t>czniowie z dysleksją rozwojową,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9829E8">
        <w:rPr>
          <w:rFonts w:ascii="Times New Roman" w:hAnsi="Times New Roman" w:cs="Times New Roman"/>
          <w:sz w:val="24"/>
          <w:szCs w:val="24"/>
        </w:rPr>
        <w:t>z dysgrafią, z dysortografią) dostos</w:t>
      </w:r>
      <w:r w:rsidR="00BC2826">
        <w:rPr>
          <w:rFonts w:ascii="Times New Roman" w:hAnsi="Times New Roman" w:cs="Times New Roman"/>
          <w:sz w:val="24"/>
          <w:szCs w:val="24"/>
        </w:rPr>
        <w:t>owane miała w roku szkolnym 2023/2024</w:t>
      </w:r>
      <w:r w:rsidRPr="009829E8">
        <w:rPr>
          <w:rFonts w:ascii="Times New Roman" w:hAnsi="Times New Roman" w:cs="Times New Roman"/>
          <w:sz w:val="24"/>
          <w:szCs w:val="24"/>
        </w:rPr>
        <w:t xml:space="preserve"> wymagania </w:t>
      </w:r>
      <w:r w:rsidRPr="009829E8">
        <w:rPr>
          <w:rFonts w:ascii="Times New Roman" w:hAnsi="Times New Roman" w:cs="Times New Roman"/>
          <w:sz w:val="24"/>
          <w:szCs w:val="24"/>
        </w:rPr>
        <w:lastRenderedPageBreak/>
        <w:t>edukacyjne wynikające z programu nauczania do indywidualnych po</w:t>
      </w:r>
      <w:r w:rsidR="006D67C8">
        <w:rPr>
          <w:rFonts w:ascii="Times New Roman" w:hAnsi="Times New Roman" w:cs="Times New Roman"/>
          <w:sz w:val="24"/>
          <w:szCs w:val="24"/>
        </w:rPr>
        <w:t>trzeb psychofizycznych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9829E8">
        <w:rPr>
          <w:rFonts w:ascii="Times New Roman" w:hAnsi="Times New Roman" w:cs="Times New Roman"/>
          <w:sz w:val="24"/>
          <w:szCs w:val="24"/>
        </w:rPr>
        <w:t xml:space="preserve">i edukacyjnych oraz objęta była na terenie placówki pomocą </w:t>
      </w:r>
      <w:proofErr w:type="spellStart"/>
      <w:r w:rsidRPr="009829E8">
        <w:rPr>
          <w:rFonts w:ascii="Times New Roman" w:hAnsi="Times New Roman" w:cs="Times New Roman"/>
          <w:sz w:val="24"/>
          <w:szCs w:val="24"/>
        </w:rPr>
        <w:t>psychologiczno</w:t>
      </w:r>
      <w:proofErr w:type="spellEnd"/>
      <w:r w:rsidRPr="009829E8">
        <w:rPr>
          <w:rFonts w:ascii="Times New Roman" w:hAnsi="Times New Roman" w:cs="Times New Roman"/>
          <w:sz w:val="24"/>
          <w:szCs w:val="24"/>
        </w:rPr>
        <w:t xml:space="preserve"> – pedagogiczną.</w:t>
      </w:r>
      <w:r w:rsidR="009829E8" w:rsidRPr="009829E8">
        <w:rPr>
          <w:rFonts w:ascii="Times New Roman" w:hAnsi="Times New Roman" w:cs="Times New Roman"/>
          <w:sz w:val="24"/>
          <w:szCs w:val="24"/>
        </w:rPr>
        <w:t xml:space="preserve"> </w:t>
      </w:r>
      <w:r w:rsidR="00BC2826">
        <w:rPr>
          <w:rFonts w:ascii="Times New Roman" w:hAnsi="Times New Roman" w:cs="Times New Roman"/>
          <w:sz w:val="24"/>
          <w:szCs w:val="24"/>
        </w:rPr>
        <w:t xml:space="preserve">W postaci zajęć korekcyjno-kompensacyjnych </w:t>
      </w:r>
      <w:r w:rsidR="006D67C8">
        <w:rPr>
          <w:rFonts w:ascii="Times New Roman" w:hAnsi="Times New Roman" w:cs="Times New Roman"/>
          <w:sz w:val="24"/>
          <w:szCs w:val="24"/>
        </w:rPr>
        <w:t>oraz dydaktyczno-wychowawczych.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9829E8">
        <w:rPr>
          <w:rFonts w:ascii="Times New Roman" w:hAnsi="Times New Roman" w:cs="Times New Roman"/>
          <w:sz w:val="24"/>
          <w:szCs w:val="24"/>
        </w:rPr>
        <w:t xml:space="preserve">Dla uczniów ze specjalnymi potrzebami edukacyjnymi zakupiono: </w:t>
      </w:r>
      <w:r w:rsidR="00BC2826">
        <w:rPr>
          <w:rFonts w:ascii="Times New Roman" w:hAnsi="Times New Roman" w:cs="Times New Roman"/>
          <w:sz w:val="24"/>
          <w:szCs w:val="24"/>
        </w:rPr>
        <w:t>rolety do pracowni matematycznej, profil schodowy bhp, materiały niezbędne do przeprowadzenia doświadczeń do pracowni fizycznej, kable do nagłośnienia, monitor interaktywny, białą tablicę sucho</w:t>
      </w:r>
      <w:r w:rsidR="00C47B0D">
        <w:rPr>
          <w:rFonts w:ascii="Times New Roman" w:hAnsi="Times New Roman" w:cs="Times New Roman"/>
          <w:sz w:val="24"/>
          <w:szCs w:val="24"/>
        </w:rPr>
        <w:t xml:space="preserve"> </w:t>
      </w:r>
      <w:r w:rsidR="00BC2826">
        <w:rPr>
          <w:rFonts w:ascii="Times New Roman" w:hAnsi="Times New Roman" w:cs="Times New Roman"/>
          <w:sz w:val="24"/>
          <w:szCs w:val="24"/>
        </w:rPr>
        <w:t>ścieralną, białą tablicę jezdną.</w:t>
      </w:r>
    </w:p>
    <w:p w:rsidR="000946F2" w:rsidRDefault="00E17468" w:rsidP="0071733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roku szkolnym 2023/2024</w:t>
      </w:r>
      <w:r w:rsidR="000946F2" w:rsidRPr="000946F2">
        <w:rPr>
          <w:rFonts w:ascii="Times New Roman" w:hAnsi="Times New Roman" w:cs="Times New Roman"/>
          <w:sz w:val="24"/>
          <w:szCs w:val="24"/>
        </w:rPr>
        <w:t xml:space="preserve"> w </w:t>
      </w:r>
      <w:r w:rsidR="000946F2" w:rsidRPr="000946F2">
        <w:rPr>
          <w:rFonts w:ascii="Times New Roman" w:hAnsi="Times New Roman" w:cs="Times New Roman"/>
          <w:b/>
          <w:sz w:val="24"/>
          <w:szCs w:val="24"/>
        </w:rPr>
        <w:t>II Liceum Ogólnokształcącym im. Janusza Korczaka w Wieluniu</w:t>
      </w:r>
      <w:r w:rsidR="000946F2" w:rsidRPr="000946F2">
        <w:rPr>
          <w:rFonts w:ascii="Times New Roman" w:hAnsi="Times New Roman" w:cs="Times New Roman"/>
          <w:sz w:val="24"/>
          <w:szCs w:val="24"/>
        </w:rPr>
        <w:t xml:space="preserve"> uczniowie mogli korzystać ze wsparcia dwóch pedagogów szkolnych, dwóch pedagogów specjalnych oraz psychologa szkolnego. Zajęcia prowadzone przez specjalistów miały na celu wspieranie rozwoju społeczno-emocjonalnego oraz poznawczego uczniów. Uczniowie brali udział w zajęciach związanych z wyborem kierunku kształcenia, gdzie mogli poznać swoje predyspozycje i mocne strony. Dla uczniów zorganizowano również zajęcia o charakterze terapeutycznym służące kształtowaniu adekwatnego poczucia własnej wartości, świadomości własnych emocj</w:t>
      </w:r>
      <w:r w:rsidR="006D67C8">
        <w:rPr>
          <w:rFonts w:ascii="Times New Roman" w:hAnsi="Times New Roman" w:cs="Times New Roman"/>
          <w:sz w:val="24"/>
          <w:szCs w:val="24"/>
        </w:rPr>
        <w:t>i, umiejętnego zarządzania nimi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="000946F2" w:rsidRPr="000946F2">
        <w:rPr>
          <w:rFonts w:ascii="Times New Roman" w:hAnsi="Times New Roman" w:cs="Times New Roman"/>
          <w:sz w:val="24"/>
          <w:szCs w:val="24"/>
        </w:rPr>
        <w:t>oraz wspieraniu uczniów w radzeniu sobie w różnych sytuacjach społecznych. Ponadto uczniowie mogli korzystać z zajęć korekcyjno-kompensacyjnych, które miały na celu zwiększenie szans uczniów na uzyskiwanie dobrych wyników w nauce. Wszyscy uczniowie, w razie potrzeby, mieli możliwość korzystania z porad i konsultacji indywidualnych.</w:t>
      </w:r>
    </w:p>
    <w:p w:rsidR="00EB164E" w:rsidRPr="00EB164E" w:rsidRDefault="00EB164E" w:rsidP="00EB164E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4932">
        <w:rPr>
          <w:rFonts w:ascii="Times New Roman" w:hAnsi="Times New Roman" w:cs="Times New Roman"/>
          <w:sz w:val="24"/>
          <w:szCs w:val="24"/>
        </w:rPr>
        <w:tab/>
      </w:r>
      <w:r w:rsidRPr="004253CA">
        <w:rPr>
          <w:rFonts w:ascii="Times New Roman" w:hAnsi="Times New Roman" w:cs="Times New Roman"/>
          <w:sz w:val="24"/>
          <w:szCs w:val="24"/>
        </w:rPr>
        <w:t>W</w:t>
      </w:r>
      <w:r w:rsidRPr="00EB164E">
        <w:rPr>
          <w:rFonts w:ascii="Times New Roman" w:hAnsi="Times New Roman" w:cs="Times New Roman"/>
          <w:b/>
          <w:sz w:val="24"/>
          <w:szCs w:val="24"/>
        </w:rPr>
        <w:t xml:space="preserve"> Zespole Szkół nr 1 w Wieluniu</w:t>
      </w:r>
      <w:r w:rsidRPr="00EB164E">
        <w:rPr>
          <w:rFonts w:ascii="Times New Roman" w:hAnsi="Times New Roman" w:cs="Times New Roman"/>
          <w:sz w:val="24"/>
          <w:szCs w:val="24"/>
        </w:rPr>
        <w:t xml:space="preserve"> kształciło się 1</w:t>
      </w:r>
      <w:r w:rsidR="004253CA">
        <w:rPr>
          <w:rFonts w:ascii="Times New Roman" w:hAnsi="Times New Roman" w:cs="Times New Roman"/>
          <w:sz w:val="24"/>
          <w:szCs w:val="24"/>
        </w:rPr>
        <w:t xml:space="preserve">2 </w:t>
      </w:r>
      <w:r w:rsidRPr="00EB164E">
        <w:rPr>
          <w:rFonts w:ascii="Times New Roman" w:hAnsi="Times New Roman" w:cs="Times New Roman"/>
          <w:sz w:val="24"/>
          <w:szCs w:val="24"/>
        </w:rPr>
        <w:t xml:space="preserve">dzieci posiadających orzeczenia </w:t>
      </w:r>
      <w:r>
        <w:rPr>
          <w:rFonts w:ascii="Times New Roman" w:hAnsi="Times New Roman" w:cs="Times New Roman"/>
          <w:sz w:val="24"/>
          <w:szCs w:val="24"/>
        </w:rPr>
        <w:br/>
      </w:r>
      <w:r w:rsidRPr="00EB164E">
        <w:rPr>
          <w:rFonts w:ascii="Times New Roman" w:hAnsi="Times New Roman" w:cs="Times New Roman"/>
          <w:sz w:val="24"/>
          <w:szCs w:val="24"/>
        </w:rPr>
        <w:t xml:space="preserve">o potrzebie kształcenia specjalnego. Dla uczniów zostały opracowane programy </w:t>
      </w:r>
      <w:proofErr w:type="spellStart"/>
      <w:r w:rsidRPr="00EB164E">
        <w:rPr>
          <w:rFonts w:ascii="Times New Roman" w:hAnsi="Times New Roman" w:cs="Times New Roman"/>
          <w:sz w:val="24"/>
          <w:szCs w:val="24"/>
        </w:rPr>
        <w:t>Edukacyjno</w:t>
      </w:r>
      <w:proofErr w:type="spellEnd"/>
      <w:r w:rsidRPr="00EB164E">
        <w:rPr>
          <w:rFonts w:ascii="Times New Roman" w:hAnsi="Times New Roman" w:cs="Times New Roman"/>
          <w:sz w:val="24"/>
          <w:szCs w:val="24"/>
        </w:rPr>
        <w:t xml:space="preserve"> – Terapeutyczne, ze wszystkimi orzeczeniami zapoznali się nauczyciele uczący i przygotowali odpowiednie programy dostosowujące zdobywanie wiedzy zgodnie z zaleceniami zawartymi w orzeczeniach. Dodatkowo monitorowano efekty pracy uczniów przez psychologa </w:t>
      </w:r>
      <w:r>
        <w:rPr>
          <w:rFonts w:ascii="Times New Roman" w:hAnsi="Times New Roman" w:cs="Times New Roman"/>
          <w:sz w:val="24"/>
          <w:szCs w:val="24"/>
        </w:rPr>
        <w:br/>
      </w:r>
      <w:r w:rsidRPr="00EB164E">
        <w:rPr>
          <w:rFonts w:ascii="Times New Roman" w:hAnsi="Times New Roman" w:cs="Times New Roman"/>
          <w:sz w:val="24"/>
          <w:szCs w:val="24"/>
        </w:rPr>
        <w:t>i pedagogów szkolnych. Ponadto w szkole uczy się 1</w:t>
      </w:r>
      <w:r w:rsidR="004253CA">
        <w:rPr>
          <w:rFonts w:ascii="Times New Roman" w:hAnsi="Times New Roman" w:cs="Times New Roman"/>
          <w:sz w:val="24"/>
          <w:szCs w:val="24"/>
        </w:rPr>
        <w:t>32</w:t>
      </w:r>
      <w:r w:rsidRPr="00EB164E">
        <w:rPr>
          <w:rFonts w:ascii="Times New Roman" w:hAnsi="Times New Roman" w:cs="Times New Roman"/>
          <w:sz w:val="24"/>
          <w:szCs w:val="24"/>
        </w:rPr>
        <w:t xml:space="preserve"> uczniów mających opinie PPP. Nauczyciele uczący tych uczniów stosują wymagania zgodnie z zaleceniami zawartymi </w:t>
      </w:r>
      <w:r>
        <w:rPr>
          <w:rFonts w:ascii="Times New Roman" w:hAnsi="Times New Roman" w:cs="Times New Roman"/>
          <w:sz w:val="24"/>
          <w:szCs w:val="24"/>
        </w:rPr>
        <w:br/>
      </w:r>
      <w:r w:rsidRPr="00EB164E">
        <w:rPr>
          <w:rFonts w:ascii="Times New Roman" w:hAnsi="Times New Roman" w:cs="Times New Roman"/>
          <w:sz w:val="24"/>
          <w:szCs w:val="24"/>
        </w:rPr>
        <w:t>w opiniach. W tym roku szkolnym zajęcia rewalidacyjne były prowadzone w szkole, uczniowie uczestniczyli w dowolnie wybranej przez siebie aktywności szkolnej.</w:t>
      </w:r>
    </w:p>
    <w:p w:rsidR="004253CA" w:rsidRDefault="00CF56A0" w:rsidP="004253C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</w:pPr>
      <w:r w:rsidRPr="00CF56A0">
        <w:rPr>
          <w:rFonts w:ascii="Times New Roman" w:hAnsi="Times New Roman" w:cs="Times New Roman"/>
          <w:sz w:val="24"/>
          <w:szCs w:val="24"/>
        </w:rPr>
        <w:t>W roku szkolnym 202</w:t>
      </w:r>
      <w:r w:rsidR="004E4C9D">
        <w:rPr>
          <w:rFonts w:ascii="Times New Roman" w:hAnsi="Times New Roman" w:cs="Times New Roman"/>
          <w:sz w:val="24"/>
          <w:szCs w:val="24"/>
        </w:rPr>
        <w:t>3/2024</w:t>
      </w:r>
      <w:r w:rsidRPr="00CF56A0">
        <w:rPr>
          <w:rFonts w:ascii="Times New Roman" w:hAnsi="Times New Roman" w:cs="Times New Roman"/>
          <w:sz w:val="24"/>
          <w:szCs w:val="24"/>
        </w:rPr>
        <w:t xml:space="preserve"> w </w:t>
      </w:r>
      <w:r w:rsidRPr="00CF56A0">
        <w:rPr>
          <w:rFonts w:ascii="Times New Roman" w:hAnsi="Times New Roman" w:cs="Times New Roman"/>
          <w:b/>
          <w:sz w:val="24"/>
          <w:szCs w:val="24"/>
        </w:rPr>
        <w:t>Zespole</w:t>
      </w:r>
      <w:r w:rsidR="005849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56A0">
        <w:rPr>
          <w:rFonts w:ascii="Times New Roman" w:hAnsi="Times New Roman" w:cs="Times New Roman"/>
          <w:b/>
          <w:sz w:val="24"/>
          <w:szCs w:val="24"/>
        </w:rPr>
        <w:t>Szkół nr 2 im. Jana Długosza w Wieluniu</w:t>
      </w:r>
      <w:r w:rsidRPr="00CF56A0">
        <w:rPr>
          <w:rFonts w:ascii="Times New Roman" w:hAnsi="Times New Roman" w:cs="Times New Roman"/>
          <w:sz w:val="24"/>
          <w:szCs w:val="24"/>
        </w:rPr>
        <w:t xml:space="preserve"> byli uczniowie posiadający specjalne potrzeby edukacyjne, w tym uczniowie posiadający orzeczenia o potrzebie kształcenia specjalnego</w:t>
      </w:r>
      <w:r w:rsidR="004E4C9D">
        <w:rPr>
          <w:rFonts w:ascii="Times New Roman" w:hAnsi="Times New Roman" w:cs="Times New Roman"/>
          <w:sz w:val="24"/>
          <w:szCs w:val="24"/>
        </w:rPr>
        <w:t>, orzeczenia o potrzebie na</w:t>
      </w:r>
      <w:r w:rsidR="00166491">
        <w:rPr>
          <w:rFonts w:ascii="Times New Roman" w:hAnsi="Times New Roman" w:cs="Times New Roman"/>
          <w:sz w:val="24"/>
          <w:szCs w:val="24"/>
        </w:rPr>
        <w:t xml:space="preserve">uczania indywidualnego, opinie </w:t>
      </w:r>
      <w:r w:rsidR="004E4C9D">
        <w:rPr>
          <w:rFonts w:ascii="Times New Roman" w:hAnsi="Times New Roman" w:cs="Times New Roman"/>
          <w:sz w:val="24"/>
          <w:szCs w:val="24"/>
        </w:rPr>
        <w:t>z Poradni Psychologiczno-</w:t>
      </w:r>
      <w:r w:rsidR="00166491">
        <w:rPr>
          <w:rFonts w:ascii="Times New Roman" w:hAnsi="Times New Roman" w:cs="Times New Roman"/>
          <w:sz w:val="24"/>
          <w:szCs w:val="24"/>
        </w:rPr>
        <w:t>Pedagogicznych o różnej treści,</w:t>
      </w:r>
      <w:r w:rsidR="004E4C9D">
        <w:rPr>
          <w:rFonts w:ascii="Times New Roman" w:hAnsi="Times New Roman" w:cs="Times New Roman"/>
          <w:sz w:val="24"/>
          <w:szCs w:val="24"/>
        </w:rPr>
        <w:t xml:space="preserve"> w tym konieczności zindywidualizowanej ścieżki kształcenia, zaświadczenia o chorobach przewlekłych wymagających wsparcia.</w:t>
      </w:r>
      <w:r w:rsidRPr="00CF56A0">
        <w:rPr>
          <w:rFonts w:ascii="Times New Roman" w:hAnsi="Times New Roman" w:cs="Times New Roman"/>
          <w:sz w:val="24"/>
          <w:szCs w:val="24"/>
        </w:rPr>
        <w:t xml:space="preserve"> </w:t>
      </w:r>
      <w:r w:rsidR="004E4C9D">
        <w:rPr>
          <w:rFonts w:ascii="Times New Roman" w:hAnsi="Times New Roman" w:cs="Times New Roman"/>
          <w:sz w:val="24"/>
          <w:szCs w:val="24"/>
        </w:rPr>
        <w:t>Orzeczenia o k</w:t>
      </w:r>
      <w:r w:rsidR="006D67C8">
        <w:rPr>
          <w:rFonts w:ascii="Times New Roman" w:hAnsi="Times New Roman" w:cs="Times New Roman"/>
          <w:sz w:val="24"/>
          <w:szCs w:val="24"/>
        </w:rPr>
        <w:t>ształceniu specjalnym posiadało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="004E4C9D">
        <w:rPr>
          <w:rFonts w:ascii="Times New Roman" w:hAnsi="Times New Roman" w:cs="Times New Roman"/>
          <w:sz w:val="24"/>
          <w:szCs w:val="24"/>
        </w:rPr>
        <w:t>12 osób,  w tym w technikum 7, a w szkole branżowej 5 osób. Orzeczenia o potrzebie nauczania indywidualnego posiadało 6 osób wszyscy uczęszczali do technikum (3 osoby miały realizowane zajęcia w domu, 3 w formie zdalnej)</w:t>
      </w:r>
      <w:r w:rsidRPr="00CF56A0">
        <w:rPr>
          <w:rFonts w:ascii="Times New Roman" w:hAnsi="Times New Roman" w:cs="Times New Roman"/>
          <w:sz w:val="24"/>
          <w:szCs w:val="24"/>
        </w:rPr>
        <w:t xml:space="preserve">. Do placówki uczęszczają osoby posiadające opinie z Poradni </w:t>
      </w:r>
      <w:proofErr w:type="spellStart"/>
      <w:r w:rsidRPr="00CF56A0">
        <w:rPr>
          <w:rFonts w:ascii="Times New Roman" w:hAnsi="Times New Roman" w:cs="Times New Roman"/>
          <w:sz w:val="24"/>
          <w:szCs w:val="24"/>
        </w:rPr>
        <w:t>Psychologiczno</w:t>
      </w:r>
      <w:proofErr w:type="spellEnd"/>
      <w:r w:rsidRPr="00CF56A0">
        <w:rPr>
          <w:rFonts w:ascii="Times New Roman" w:hAnsi="Times New Roman" w:cs="Times New Roman"/>
          <w:sz w:val="24"/>
          <w:szCs w:val="24"/>
        </w:rPr>
        <w:t xml:space="preserve"> – Pedagogicznych (</w:t>
      </w:r>
      <w:r w:rsidR="004E4C9D">
        <w:rPr>
          <w:rFonts w:ascii="Times New Roman" w:hAnsi="Times New Roman" w:cs="Times New Roman"/>
          <w:sz w:val="24"/>
          <w:szCs w:val="24"/>
        </w:rPr>
        <w:t>101</w:t>
      </w:r>
      <w:r w:rsidRPr="00CF56A0">
        <w:rPr>
          <w:rFonts w:ascii="Times New Roman" w:hAnsi="Times New Roman" w:cs="Times New Roman"/>
          <w:sz w:val="24"/>
          <w:szCs w:val="24"/>
        </w:rPr>
        <w:t xml:space="preserve"> osób, w tym; </w:t>
      </w:r>
      <w:r w:rsidR="004E4C9D">
        <w:rPr>
          <w:rFonts w:ascii="Times New Roman" w:hAnsi="Times New Roman" w:cs="Times New Roman"/>
          <w:sz w:val="24"/>
          <w:szCs w:val="24"/>
        </w:rPr>
        <w:t>60</w:t>
      </w:r>
      <w:r w:rsidR="006D67C8">
        <w:rPr>
          <w:rFonts w:ascii="Times New Roman" w:hAnsi="Times New Roman" w:cs="Times New Roman"/>
          <w:sz w:val="24"/>
          <w:szCs w:val="24"/>
        </w:rPr>
        <w:t xml:space="preserve"> osób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CF56A0">
        <w:rPr>
          <w:rFonts w:ascii="Times New Roman" w:hAnsi="Times New Roman" w:cs="Times New Roman"/>
          <w:sz w:val="24"/>
          <w:szCs w:val="24"/>
        </w:rPr>
        <w:t xml:space="preserve">w technikum i </w:t>
      </w:r>
      <w:r w:rsidR="004E4C9D">
        <w:rPr>
          <w:rFonts w:ascii="Times New Roman" w:hAnsi="Times New Roman" w:cs="Times New Roman"/>
          <w:sz w:val="24"/>
          <w:szCs w:val="24"/>
        </w:rPr>
        <w:t>41</w:t>
      </w:r>
      <w:r w:rsidRPr="00CF56A0">
        <w:rPr>
          <w:rFonts w:ascii="Times New Roman" w:hAnsi="Times New Roman" w:cs="Times New Roman"/>
          <w:sz w:val="24"/>
          <w:szCs w:val="24"/>
        </w:rPr>
        <w:t xml:space="preserve"> w szkole branżowej pierwszego stopnia). </w:t>
      </w:r>
      <w:r w:rsidR="006D67C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t>W celu pracy z uczniami</w:t>
      </w:r>
      <w:r w:rsidR="006D67C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br/>
      </w:r>
      <w:r w:rsidRPr="00CF56A0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t>ze specjalnymi potrzebami edukacyjnymi powołane zostały zespoły,  pracę których koordynował wychowawca klasy. Zadaniem zespołów było dostosowywanie  programu nauczania oraz wymagań edukacyjnych do ind</w:t>
      </w:r>
      <w:r w:rsidR="006D67C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t>ywidualnych potrzeb rozwojowych</w:t>
      </w:r>
      <w:r w:rsidR="006D67C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br/>
      </w:r>
      <w:r w:rsidRPr="00CF56A0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lastRenderedPageBreak/>
        <w:t>i edukacyjnych oraz możliwości psychofizycznych ucznia, w szczególności poprzez zastosowanie odpowiednich metod i form pracy z uczniem. Zespoły opracowały</w:t>
      </w:r>
      <w:r w:rsidR="006D67C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br/>
      </w:r>
      <w:r w:rsidRPr="00CF56A0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t xml:space="preserve">i w przypadkach koniecznych modyfikowały Indywidualny Program Edukacyjno-Terapeutyczny dla uczniów realizujących kształcenie specjalne po dokonaniu Wielospecjalistycznej Oceny </w:t>
      </w:r>
      <w:r w:rsidR="004E4C9D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t>Poziomu Funkcjonowania Ucznia. U</w:t>
      </w:r>
      <w:r w:rsidRPr="00CF56A0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t>względnia</w:t>
      </w:r>
      <w:r w:rsidR="004E4C9D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t>ły przy tym</w:t>
      </w:r>
      <w:r w:rsidRPr="00CF56A0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t xml:space="preserve"> indywidualne potrzeby rozwojowe  ucznia, wnioski i</w:t>
      </w:r>
      <w:r w:rsidR="006D67C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t xml:space="preserve"> zalecenia zawarte w orzeczeniu</w:t>
      </w:r>
      <w:r w:rsidR="006D67C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br/>
      </w:r>
      <w:r w:rsidRPr="00CF56A0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</w:rPr>
        <w:t xml:space="preserve">o potrzebie kształcenia specjalnego. Uczniowie posiadający orzeczenia o potrzebie kształcenia specjalnego uczestniczą w zajęciach rewalidacyjnych zgodnie z zaleceniami zawartymi w orzeczeniu o kształceniu specjalnym oraz innych zajęciach w zależności od wskazań zawartych orzeczeniach oraz rozpoznanych potrzebach. </w:t>
      </w:r>
      <w:r w:rsidRPr="00CF56A0">
        <w:rPr>
          <w:rFonts w:ascii="Times New Roman" w:hAnsi="Times New Roman" w:cs="Times New Roman"/>
          <w:sz w:val="24"/>
          <w:szCs w:val="24"/>
        </w:rPr>
        <w:t xml:space="preserve">W ramach udzielania pomocy psychologiczno-pedagogicznej dla uczniów ze specjalnymi potrzebami edukacyjnymi w szkole realizowane są zajęcia dydaktyczno-wyrównawcze, </w:t>
      </w:r>
      <w:r w:rsidR="00741864">
        <w:rPr>
          <w:rFonts w:ascii="Times New Roman" w:hAnsi="Times New Roman" w:cs="Times New Roman"/>
          <w:sz w:val="24"/>
          <w:szCs w:val="24"/>
        </w:rPr>
        <w:t xml:space="preserve">oraz zajęcia specjalistyczne (np. </w:t>
      </w:r>
      <w:r w:rsidRPr="00CF56A0">
        <w:rPr>
          <w:rFonts w:ascii="Times New Roman" w:hAnsi="Times New Roman" w:cs="Times New Roman"/>
          <w:sz w:val="24"/>
          <w:szCs w:val="24"/>
        </w:rPr>
        <w:t>korekcyjno-kompe</w:t>
      </w:r>
      <w:r w:rsidR="00741864">
        <w:rPr>
          <w:rFonts w:ascii="Times New Roman" w:hAnsi="Times New Roman" w:cs="Times New Roman"/>
          <w:sz w:val="24"/>
          <w:szCs w:val="24"/>
        </w:rPr>
        <w:t>nsacyjne, rozwijającego k</w:t>
      </w:r>
      <w:r w:rsidR="004253CA">
        <w:rPr>
          <w:rFonts w:ascii="Times New Roman" w:hAnsi="Times New Roman" w:cs="Times New Roman"/>
          <w:sz w:val="24"/>
          <w:szCs w:val="24"/>
        </w:rPr>
        <w:t xml:space="preserve">ompetencje emocjonalno-społeczne </w:t>
      </w:r>
      <w:r w:rsidR="00741864">
        <w:rPr>
          <w:rFonts w:ascii="Times New Roman" w:hAnsi="Times New Roman" w:cs="Times New Roman"/>
          <w:sz w:val="24"/>
          <w:szCs w:val="24"/>
        </w:rPr>
        <w:t xml:space="preserve"> oraz inne zajęcia o charakterze terapeutycznym </w:t>
      </w:r>
      <w:r w:rsidR="006D67C8">
        <w:rPr>
          <w:rFonts w:ascii="Times New Roman" w:hAnsi="Times New Roman" w:cs="Times New Roman"/>
          <w:sz w:val="24"/>
          <w:szCs w:val="24"/>
        </w:rPr>
        <w:t>w oparciu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CF56A0">
        <w:rPr>
          <w:rFonts w:ascii="Times New Roman" w:hAnsi="Times New Roman" w:cs="Times New Roman"/>
          <w:sz w:val="24"/>
          <w:szCs w:val="24"/>
        </w:rPr>
        <w:t>o zalecenia zawarte w orzeczeniach i opiniach Poradni Psychologiczno-Pedagogicznych,</w:t>
      </w:r>
      <w:r w:rsidR="00741864">
        <w:rPr>
          <w:rFonts w:ascii="Times New Roman" w:hAnsi="Times New Roman" w:cs="Times New Roman"/>
          <w:sz w:val="24"/>
          <w:szCs w:val="24"/>
        </w:rPr>
        <w:t xml:space="preserve"> wskazaniami lekarskimi w przypadku chorób </w:t>
      </w:r>
      <w:r w:rsidRPr="00CF56A0">
        <w:rPr>
          <w:rFonts w:ascii="Times New Roman" w:hAnsi="Times New Roman" w:cs="Times New Roman"/>
          <w:sz w:val="24"/>
          <w:szCs w:val="24"/>
        </w:rPr>
        <w:t>zgodnie</w:t>
      </w:r>
      <w:r w:rsidR="00E8410D">
        <w:rPr>
          <w:rFonts w:ascii="Times New Roman" w:hAnsi="Times New Roman" w:cs="Times New Roman"/>
          <w:sz w:val="24"/>
          <w:szCs w:val="24"/>
        </w:rPr>
        <w:t xml:space="preserve"> </w:t>
      </w:r>
      <w:r w:rsidRPr="00CF56A0">
        <w:rPr>
          <w:rFonts w:ascii="Times New Roman" w:hAnsi="Times New Roman" w:cs="Times New Roman"/>
          <w:sz w:val="24"/>
          <w:szCs w:val="24"/>
        </w:rPr>
        <w:t xml:space="preserve">z komunikatem Dyrektora Centralnej Komisji Egzaminacyjnej o dostosowaniu form i warunków zdawania egzaminu maturalnego </w:t>
      </w:r>
      <w:r w:rsidR="00E8410D">
        <w:rPr>
          <w:rFonts w:ascii="Times New Roman" w:hAnsi="Times New Roman" w:cs="Times New Roman"/>
          <w:sz w:val="24"/>
          <w:szCs w:val="24"/>
        </w:rPr>
        <w:br/>
      </w:r>
      <w:r w:rsidRPr="00CF56A0">
        <w:rPr>
          <w:rFonts w:ascii="Times New Roman" w:hAnsi="Times New Roman" w:cs="Times New Roman"/>
          <w:sz w:val="24"/>
          <w:szCs w:val="24"/>
        </w:rPr>
        <w:t xml:space="preserve">i </w:t>
      </w:r>
      <w:r w:rsidR="00741864">
        <w:rPr>
          <w:rFonts w:ascii="Times New Roman" w:hAnsi="Times New Roman" w:cs="Times New Roman"/>
          <w:sz w:val="24"/>
          <w:szCs w:val="24"/>
        </w:rPr>
        <w:t>zawodowego. W roku szkolnym 2023/2024</w:t>
      </w:r>
      <w:r w:rsidRPr="00CF56A0">
        <w:rPr>
          <w:rFonts w:ascii="Times New Roman" w:hAnsi="Times New Roman" w:cs="Times New Roman"/>
          <w:sz w:val="24"/>
          <w:szCs w:val="24"/>
        </w:rPr>
        <w:t xml:space="preserve"> w uzgodnieniu z Okręgową Komisją Egzaminacyjną w Łodzi, w związku ze szczególną sytuacją zdrowotną ucznia, dostosowana została jego forma (egzamin przeprowadzono w domu ucznia).</w:t>
      </w:r>
      <w:r w:rsidR="00E8410D">
        <w:rPr>
          <w:rFonts w:ascii="Times New Roman" w:hAnsi="Times New Roman" w:cs="Times New Roman"/>
          <w:sz w:val="24"/>
          <w:szCs w:val="24"/>
        </w:rPr>
        <w:t xml:space="preserve"> </w:t>
      </w:r>
      <w:r w:rsidRPr="00CF56A0">
        <w:rPr>
          <w:rFonts w:ascii="Times New Roman" w:hAnsi="Times New Roman" w:cs="Times New Roman"/>
          <w:sz w:val="24"/>
          <w:szCs w:val="24"/>
        </w:rPr>
        <w:t>W bieżącej pracy nauczycieli z uczniem ze specjalnymi potrzebami edukacyjnymi pr</w:t>
      </w:r>
      <w:r w:rsidR="006D67C8">
        <w:rPr>
          <w:rFonts w:ascii="Times New Roman" w:hAnsi="Times New Roman" w:cs="Times New Roman"/>
          <w:sz w:val="24"/>
          <w:szCs w:val="24"/>
        </w:rPr>
        <w:t>owadzone są konsultacje, porady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CF56A0">
        <w:rPr>
          <w:rFonts w:ascii="Times New Roman" w:hAnsi="Times New Roman" w:cs="Times New Roman"/>
          <w:sz w:val="24"/>
          <w:szCs w:val="24"/>
        </w:rPr>
        <w:t>dla uczniów i ich rodziców.</w:t>
      </w:r>
      <w:r w:rsidR="00A77B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53CA" w:rsidRDefault="00E8410D" w:rsidP="002551DF">
      <w:pPr>
        <w:pStyle w:val="Bezodstpw1"/>
        <w:ind w:firstLine="424"/>
        <w:jc w:val="both"/>
      </w:pPr>
      <w:r>
        <w:rPr>
          <w:b/>
          <w:bCs/>
          <w:iCs/>
        </w:rPr>
        <w:t>W Zespole</w:t>
      </w:r>
      <w:r w:rsidR="00651CEA" w:rsidRPr="00E8410D">
        <w:rPr>
          <w:b/>
          <w:bCs/>
          <w:iCs/>
        </w:rPr>
        <w:t xml:space="preserve"> Szkół nr 3 im. M. Kopernika w Wieluniu</w:t>
      </w:r>
      <w:r w:rsidRPr="00E8410D">
        <w:rPr>
          <w:b/>
          <w:bCs/>
          <w:iCs/>
        </w:rPr>
        <w:t xml:space="preserve"> </w:t>
      </w:r>
      <w:r w:rsidRPr="00E8410D">
        <w:t>podjęto szereg działań</w:t>
      </w:r>
      <w:r>
        <w:t xml:space="preserve"> </w:t>
      </w:r>
      <w:r w:rsidRPr="0004520D">
        <w:t>nakierowanych na kształcenie uczniów ze specjalnymi potrzebami edukacyjnymi np.</w:t>
      </w:r>
    </w:p>
    <w:p w:rsidR="0004520D" w:rsidRPr="0004520D" w:rsidRDefault="0004520D" w:rsidP="006D67C8">
      <w:pPr>
        <w:pStyle w:val="Bezodstpw1"/>
        <w:numPr>
          <w:ilvl w:val="0"/>
          <w:numId w:val="20"/>
        </w:numPr>
        <w:spacing w:line="276" w:lineRule="auto"/>
        <w:jc w:val="both"/>
      </w:pPr>
      <w:r w:rsidRPr="0004520D">
        <w:t>analiza dokumentacji: opinii, orzeczeń z poradni psychologiczno- pedagogicznych,</w:t>
      </w:r>
    </w:p>
    <w:p w:rsidR="0004520D" w:rsidRPr="0004520D" w:rsidRDefault="0004520D" w:rsidP="006D67C8">
      <w:pPr>
        <w:pStyle w:val="Bezodstpw1"/>
        <w:numPr>
          <w:ilvl w:val="0"/>
          <w:numId w:val="20"/>
        </w:numPr>
        <w:spacing w:line="276" w:lineRule="auto"/>
        <w:jc w:val="both"/>
      </w:pPr>
      <w:r w:rsidRPr="0004520D">
        <w:t>rozpoznawanie indywidualnych potrzeb edukacyjnych i psychofizycznych uczniów na podstawie obserwacji, wywiadów, konsultacji z wychowawcami, nauczycielami, rodzicami,</w:t>
      </w:r>
    </w:p>
    <w:p w:rsidR="0004520D" w:rsidRPr="0004520D" w:rsidRDefault="0004520D" w:rsidP="006D67C8">
      <w:pPr>
        <w:pStyle w:val="Bezodstpw1"/>
        <w:numPr>
          <w:ilvl w:val="0"/>
          <w:numId w:val="20"/>
        </w:numPr>
        <w:spacing w:line="276" w:lineRule="auto"/>
        <w:jc w:val="both"/>
      </w:pPr>
      <w:r w:rsidRPr="0004520D">
        <w:t>opracowanie przez zespół do spraw planowania , koordynowania i udzielania pomocy psychologiczno-pedagogicznej wielospecjalistycznej  oceny poziomu funkcjonowania ucznia  i indywidualnego programu edukacyjno- terapeutycznego,</w:t>
      </w:r>
    </w:p>
    <w:p w:rsidR="0004520D" w:rsidRPr="0004520D" w:rsidRDefault="0004520D" w:rsidP="006D67C8">
      <w:pPr>
        <w:pStyle w:val="Bezodstpw1"/>
        <w:numPr>
          <w:ilvl w:val="0"/>
          <w:numId w:val="20"/>
        </w:numPr>
        <w:spacing w:line="276" w:lineRule="auto"/>
        <w:jc w:val="both"/>
      </w:pPr>
      <w:r w:rsidRPr="0004520D">
        <w:t>dostosowanie wymagań do indywidualnych  możliwości psychofizycznych i potrzeb edukacyjnych ucznia,</w:t>
      </w:r>
    </w:p>
    <w:p w:rsidR="0004520D" w:rsidRPr="0004520D" w:rsidRDefault="0004520D" w:rsidP="006D67C8">
      <w:pPr>
        <w:pStyle w:val="Bezodstpw1"/>
        <w:numPr>
          <w:ilvl w:val="0"/>
          <w:numId w:val="20"/>
        </w:numPr>
        <w:spacing w:line="276" w:lineRule="auto"/>
        <w:jc w:val="both"/>
      </w:pPr>
      <w:r w:rsidRPr="0004520D">
        <w:t>realizowanie i ocena efektywności udzielanej pomocy psychologiczno-pedagogicznej,</w:t>
      </w:r>
    </w:p>
    <w:p w:rsidR="0004520D" w:rsidRPr="0004520D" w:rsidRDefault="0004520D" w:rsidP="006D67C8">
      <w:pPr>
        <w:pStyle w:val="Bezodstpw1"/>
        <w:numPr>
          <w:ilvl w:val="0"/>
          <w:numId w:val="20"/>
        </w:numPr>
        <w:spacing w:line="276" w:lineRule="auto"/>
        <w:jc w:val="both"/>
      </w:pPr>
      <w:r w:rsidRPr="0004520D">
        <w:t>indywidualizacja pracy ucznia na lekcji,</w:t>
      </w:r>
    </w:p>
    <w:p w:rsidR="0004520D" w:rsidRPr="0004520D" w:rsidRDefault="0004520D" w:rsidP="006D67C8">
      <w:pPr>
        <w:pStyle w:val="Bezodstpw1"/>
        <w:numPr>
          <w:ilvl w:val="0"/>
          <w:numId w:val="20"/>
        </w:numPr>
        <w:spacing w:line="276" w:lineRule="auto"/>
        <w:jc w:val="both"/>
      </w:pPr>
      <w:r w:rsidRPr="0004520D">
        <w:t>diagnozowanie uczniów w zakresie funkcjonowani</w:t>
      </w:r>
      <w:r w:rsidR="006D67C8">
        <w:t>a sfery emocjonalno- społecznej</w:t>
      </w:r>
      <w:r w:rsidR="006D67C8">
        <w:br/>
      </w:r>
      <w:r w:rsidRPr="0004520D">
        <w:t xml:space="preserve">z wykorzystaniem narzędzia </w:t>
      </w:r>
      <w:proofErr w:type="spellStart"/>
      <w:r w:rsidRPr="0004520D">
        <w:t>PREiS</w:t>
      </w:r>
      <w:proofErr w:type="spellEnd"/>
      <w:r w:rsidRPr="0004520D">
        <w:t xml:space="preserve"> (T. Knopik, E. Domagała- </w:t>
      </w:r>
      <w:proofErr w:type="spellStart"/>
      <w:r w:rsidRPr="0004520D">
        <w:t>Zyśk</w:t>
      </w:r>
      <w:proofErr w:type="spellEnd"/>
      <w:r w:rsidRPr="0004520D">
        <w:t>),</w:t>
      </w:r>
    </w:p>
    <w:p w:rsidR="0004520D" w:rsidRPr="0004520D" w:rsidRDefault="0004520D" w:rsidP="006D67C8">
      <w:pPr>
        <w:pStyle w:val="Bezodstpw1"/>
        <w:numPr>
          <w:ilvl w:val="0"/>
          <w:numId w:val="20"/>
        </w:numPr>
        <w:spacing w:line="276" w:lineRule="auto"/>
        <w:jc w:val="both"/>
      </w:pPr>
      <w:r w:rsidRPr="0004520D">
        <w:t>pomiar samooceny narzędziem skala Samooceny SES. M. Rosenberga,</w:t>
      </w:r>
    </w:p>
    <w:p w:rsidR="0004520D" w:rsidRPr="0004520D" w:rsidRDefault="0004520D" w:rsidP="006D67C8">
      <w:pPr>
        <w:pStyle w:val="Bezodstpw1"/>
        <w:numPr>
          <w:ilvl w:val="0"/>
          <w:numId w:val="20"/>
        </w:numPr>
        <w:spacing w:line="276" w:lineRule="auto"/>
        <w:jc w:val="both"/>
      </w:pPr>
      <w:r w:rsidRPr="0004520D">
        <w:t>realizacja zajęć  rewalidacyjnych, zajęć dydaktyczno- wyrównawczych,</w:t>
      </w:r>
    </w:p>
    <w:p w:rsidR="0004520D" w:rsidRPr="0004520D" w:rsidRDefault="0004520D" w:rsidP="006D67C8">
      <w:pPr>
        <w:pStyle w:val="Bezodstpw1"/>
        <w:numPr>
          <w:ilvl w:val="0"/>
          <w:numId w:val="20"/>
        </w:numPr>
        <w:spacing w:line="276" w:lineRule="auto"/>
        <w:jc w:val="both"/>
      </w:pPr>
      <w:r w:rsidRPr="0004520D">
        <w:t>praca indywidualna z uczniami o zaniżonej samoocenie, niskim poziomie funkcjonowania społecznego, niestabilnością emocjonalną prowa</w:t>
      </w:r>
      <w:r w:rsidR="00166491">
        <w:t>dzona</w:t>
      </w:r>
      <w:r w:rsidR="00166491">
        <w:br/>
      </w:r>
      <w:r w:rsidRPr="0004520D">
        <w:t>przez psychologa i pedagoga szkolnego oraz pedagoga specjalnego,</w:t>
      </w:r>
    </w:p>
    <w:p w:rsidR="0004520D" w:rsidRPr="0004520D" w:rsidRDefault="0004520D" w:rsidP="006D67C8">
      <w:pPr>
        <w:pStyle w:val="Bezodstpw1"/>
        <w:numPr>
          <w:ilvl w:val="0"/>
          <w:numId w:val="20"/>
        </w:numPr>
        <w:spacing w:line="276" w:lineRule="auto"/>
        <w:jc w:val="both"/>
      </w:pPr>
      <w:r w:rsidRPr="0004520D">
        <w:lastRenderedPageBreak/>
        <w:t>zapewnienie uczniom i w razie potrzeby udzielanie pomocy psychologiczno- pedagogicznej przez specjalistów zatrudnionych w szkole, również w bieżącej nauce,</w:t>
      </w:r>
    </w:p>
    <w:p w:rsidR="0004520D" w:rsidRDefault="0004520D" w:rsidP="006D67C8">
      <w:pPr>
        <w:pStyle w:val="Bezodstpw1"/>
        <w:numPr>
          <w:ilvl w:val="0"/>
          <w:numId w:val="20"/>
        </w:numPr>
        <w:spacing w:line="276" w:lineRule="auto"/>
        <w:jc w:val="both"/>
      </w:pPr>
      <w:r w:rsidRPr="0004520D">
        <w:t>konsultacje i indywidualne rozmowy z rodzicami uczniów w celu ujednolicenia oddziaływań edukacyjnych i wychowawczych, wspieranie w rozwiązywaniu sytuacji kryzysowych w rodzinie, informowanie rodzic</w:t>
      </w:r>
      <w:r w:rsidR="006D67C8">
        <w:t>a o możliwości uzyskania pomocy</w:t>
      </w:r>
      <w:r w:rsidR="006D67C8">
        <w:br/>
      </w:r>
      <w:r w:rsidRPr="0004520D">
        <w:t>w instytucjach pozaszkolnych, udzielających specjalistycznej pomocy,</w:t>
      </w:r>
    </w:p>
    <w:p w:rsidR="0004520D" w:rsidRPr="0004520D" w:rsidRDefault="0004520D" w:rsidP="006D67C8">
      <w:pPr>
        <w:pStyle w:val="Bezodstpw1"/>
        <w:numPr>
          <w:ilvl w:val="0"/>
          <w:numId w:val="20"/>
        </w:numPr>
        <w:spacing w:line="276" w:lineRule="auto"/>
        <w:jc w:val="both"/>
      </w:pPr>
      <w:r w:rsidRPr="0004520D">
        <w:t>współpraca wychowawców, nauczycieli ze specjalistami szkolnymi w zakresie wspierania uczniów ze specjalnymi potrzebami edukacyjnymi.</w:t>
      </w:r>
    </w:p>
    <w:p w:rsidR="004B4678" w:rsidRDefault="004B4678" w:rsidP="00B2477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60DCE" w:rsidRPr="00066EB7" w:rsidRDefault="00D60DCE" w:rsidP="00D60DCE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66EB7">
        <w:rPr>
          <w:rFonts w:ascii="Times New Roman" w:hAnsi="Times New Roman" w:cs="Times New Roman"/>
          <w:b/>
          <w:sz w:val="24"/>
          <w:szCs w:val="24"/>
          <w:u w:val="single"/>
        </w:rPr>
        <w:t>ŚREDNI KOSZT KSZTAŁCENIA W PRZELICZENIU NA UCZNIA/WYCHOWANKA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11"/>
        <w:gridCol w:w="5141"/>
        <w:gridCol w:w="3575"/>
      </w:tblGrid>
      <w:tr w:rsidR="00D60DCE" w:rsidTr="002551DF">
        <w:trPr>
          <w:jc w:val="center"/>
        </w:trPr>
        <w:tc>
          <w:tcPr>
            <w:tcW w:w="496" w:type="dxa"/>
            <w:shd w:val="clear" w:color="auto" w:fill="76923C" w:themeFill="accent3" w:themeFillShade="BF"/>
          </w:tcPr>
          <w:p w:rsidR="00D60DCE" w:rsidRPr="00C71C29" w:rsidRDefault="00D60DCE" w:rsidP="0037059A">
            <w:pPr>
              <w:rPr>
                <w:b/>
              </w:rPr>
            </w:pPr>
            <w:r w:rsidRPr="00C71C29">
              <w:rPr>
                <w:b/>
              </w:rPr>
              <w:t>Lp.</w:t>
            </w:r>
          </w:p>
        </w:tc>
        <w:tc>
          <w:tcPr>
            <w:tcW w:w="5141" w:type="dxa"/>
            <w:shd w:val="clear" w:color="auto" w:fill="76923C" w:themeFill="accent3" w:themeFillShade="BF"/>
          </w:tcPr>
          <w:p w:rsidR="00D60DCE" w:rsidRPr="00C71C29" w:rsidRDefault="00D60DCE" w:rsidP="0037059A">
            <w:pPr>
              <w:rPr>
                <w:b/>
              </w:rPr>
            </w:pPr>
            <w:r w:rsidRPr="00C71C29">
              <w:rPr>
                <w:b/>
              </w:rPr>
              <w:t>Nazwa szkoły/placówki</w:t>
            </w:r>
          </w:p>
        </w:tc>
        <w:tc>
          <w:tcPr>
            <w:tcW w:w="3575" w:type="dxa"/>
            <w:shd w:val="clear" w:color="auto" w:fill="76923C" w:themeFill="accent3" w:themeFillShade="BF"/>
          </w:tcPr>
          <w:p w:rsidR="00D60DCE" w:rsidRPr="00C71C29" w:rsidRDefault="00D60DCE" w:rsidP="0037059A">
            <w:pPr>
              <w:rPr>
                <w:b/>
              </w:rPr>
            </w:pPr>
            <w:r>
              <w:rPr>
                <w:b/>
              </w:rPr>
              <w:t>Miesięczny k</w:t>
            </w:r>
            <w:r w:rsidRPr="00C71C29">
              <w:rPr>
                <w:b/>
              </w:rPr>
              <w:t xml:space="preserve">oszt kształcenia </w:t>
            </w:r>
            <w:r>
              <w:rPr>
                <w:b/>
              </w:rPr>
              <w:br/>
            </w:r>
            <w:r w:rsidRPr="00C71C29">
              <w:rPr>
                <w:b/>
              </w:rPr>
              <w:t>w przeliczeniu na ucznia</w:t>
            </w:r>
            <w:r w:rsidR="002239D1">
              <w:rPr>
                <w:b/>
              </w:rPr>
              <w:t xml:space="preserve"> w zł</w:t>
            </w:r>
          </w:p>
        </w:tc>
      </w:tr>
      <w:tr w:rsidR="00D60DCE" w:rsidTr="002551DF">
        <w:trPr>
          <w:jc w:val="center"/>
        </w:trPr>
        <w:tc>
          <w:tcPr>
            <w:tcW w:w="496" w:type="dxa"/>
          </w:tcPr>
          <w:p w:rsidR="00D60DCE" w:rsidRDefault="00D60DCE" w:rsidP="0037059A">
            <w:r>
              <w:t>1.</w:t>
            </w:r>
          </w:p>
        </w:tc>
        <w:tc>
          <w:tcPr>
            <w:tcW w:w="5141" w:type="dxa"/>
          </w:tcPr>
          <w:p w:rsidR="00D60DCE" w:rsidRPr="00F36043" w:rsidRDefault="00D60DCE" w:rsidP="0037059A">
            <w:pPr>
              <w:rPr>
                <w:b/>
              </w:rPr>
            </w:pPr>
            <w:r w:rsidRPr="00F36043">
              <w:rPr>
                <w:b/>
              </w:rPr>
              <w:t xml:space="preserve">I Liceum Ogólnokształcące im. T. Kościuszki w Wieluniu </w:t>
            </w:r>
          </w:p>
        </w:tc>
        <w:tc>
          <w:tcPr>
            <w:tcW w:w="3575" w:type="dxa"/>
          </w:tcPr>
          <w:p w:rsidR="00D60DCE" w:rsidRDefault="00614123" w:rsidP="0037059A">
            <w:pPr>
              <w:jc w:val="center"/>
            </w:pPr>
            <w:r>
              <w:t>827,18</w:t>
            </w:r>
            <w:r w:rsidR="00166491">
              <w:t xml:space="preserve"> zł</w:t>
            </w:r>
          </w:p>
        </w:tc>
      </w:tr>
      <w:tr w:rsidR="00D60DCE" w:rsidTr="002551DF">
        <w:trPr>
          <w:jc w:val="center"/>
        </w:trPr>
        <w:tc>
          <w:tcPr>
            <w:tcW w:w="496" w:type="dxa"/>
          </w:tcPr>
          <w:p w:rsidR="00D60DCE" w:rsidRDefault="00D60DCE" w:rsidP="0037059A">
            <w:r>
              <w:t>2.</w:t>
            </w:r>
          </w:p>
        </w:tc>
        <w:tc>
          <w:tcPr>
            <w:tcW w:w="5141" w:type="dxa"/>
          </w:tcPr>
          <w:p w:rsidR="00D60DCE" w:rsidRPr="00F36043" w:rsidRDefault="00D60DCE" w:rsidP="0037059A">
            <w:pPr>
              <w:rPr>
                <w:b/>
              </w:rPr>
            </w:pPr>
            <w:r w:rsidRPr="00F36043">
              <w:rPr>
                <w:b/>
              </w:rPr>
              <w:t>II Liceum Ogólnokształcące im. J. Korczaka w Wieluniu</w:t>
            </w:r>
          </w:p>
        </w:tc>
        <w:tc>
          <w:tcPr>
            <w:tcW w:w="3575" w:type="dxa"/>
          </w:tcPr>
          <w:p w:rsidR="00D60DCE" w:rsidRDefault="00911B22" w:rsidP="003F5512">
            <w:pPr>
              <w:jc w:val="center"/>
            </w:pPr>
            <w:r>
              <w:t>953</w:t>
            </w:r>
            <w:r w:rsidR="002239D1">
              <w:t>,00</w:t>
            </w:r>
            <w:r w:rsidR="00166491">
              <w:t xml:space="preserve"> zł</w:t>
            </w:r>
          </w:p>
        </w:tc>
      </w:tr>
      <w:tr w:rsidR="00D60DCE" w:rsidTr="002551DF">
        <w:trPr>
          <w:jc w:val="center"/>
        </w:trPr>
        <w:tc>
          <w:tcPr>
            <w:tcW w:w="496" w:type="dxa"/>
            <w:vMerge w:val="restart"/>
          </w:tcPr>
          <w:p w:rsidR="00D60DCE" w:rsidRDefault="00D60DCE" w:rsidP="0037059A">
            <w:r>
              <w:t>3.</w:t>
            </w:r>
          </w:p>
        </w:tc>
        <w:tc>
          <w:tcPr>
            <w:tcW w:w="5141" w:type="dxa"/>
          </w:tcPr>
          <w:p w:rsidR="00D60DCE" w:rsidRPr="00F36043" w:rsidRDefault="00D60DCE" w:rsidP="0037059A">
            <w:pPr>
              <w:rPr>
                <w:b/>
              </w:rPr>
            </w:pPr>
            <w:r w:rsidRPr="00F36043">
              <w:rPr>
                <w:b/>
              </w:rPr>
              <w:t>Zespół Szkół nr 1 w Wieluniu</w:t>
            </w:r>
          </w:p>
        </w:tc>
        <w:tc>
          <w:tcPr>
            <w:tcW w:w="3575" w:type="dxa"/>
          </w:tcPr>
          <w:p w:rsidR="00D60DCE" w:rsidRDefault="00D60DCE" w:rsidP="0037059A">
            <w:pPr>
              <w:jc w:val="center"/>
            </w:pPr>
          </w:p>
        </w:tc>
      </w:tr>
      <w:tr w:rsidR="00D60DCE" w:rsidTr="002551DF">
        <w:trPr>
          <w:jc w:val="center"/>
        </w:trPr>
        <w:tc>
          <w:tcPr>
            <w:tcW w:w="496" w:type="dxa"/>
            <w:vMerge/>
          </w:tcPr>
          <w:p w:rsidR="00D60DCE" w:rsidRDefault="00D60DCE" w:rsidP="0037059A"/>
        </w:tc>
        <w:tc>
          <w:tcPr>
            <w:tcW w:w="5141" w:type="dxa"/>
          </w:tcPr>
          <w:p w:rsidR="00D60DCE" w:rsidRDefault="00D60DCE" w:rsidP="0037059A">
            <w:r>
              <w:t>Technikum</w:t>
            </w:r>
          </w:p>
        </w:tc>
        <w:tc>
          <w:tcPr>
            <w:tcW w:w="3575" w:type="dxa"/>
          </w:tcPr>
          <w:p w:rsidR="00D60DCE" w:rsidRDefault="00E154DF" w:rsidP="0037059A">
            <w:pPr>
              <w:jc w:val="center"/>
            </w:pPr>
            <w:r>
              <w:t>857,68</w:t>
            </w:r>
            <w:r w:rsidR="00166491">
              <w:t xml:space="preserve"> zł</w:t>
            </w:r>
          </w:p>
        </w:tc>
      </w:tr>
      <w:tr w:rsidR="00F071EA" w:rsidTr="002551DF">
        <w:trPr>
          <w:jc w:val="center"/>
        </w:trPr>
        <w:tc>
          <w:tcPr>
            <w:tcW w:w="496" w:type="dxa"/>
            <w:vMerge/>
          </w:tcPr>
          <w:p w:rsidR="00F071EA" w:rsidRDefault="00F071EA" w:rsidP="0037059A"/>
        </w:tc>
        <w:tc>
          <w:tcPr>
            <w:tcW w:w="5141" w:type="dxa"/>
          </w:tcPr>
          <w:p w:rsidR="00F071EA" w:rsidRDefault="00F071EA" w:rsidP="0037059A">
            <w:r>
              <w:t>Branżowa Szkoła I stopnia</w:t>
            </w:r>
          </w:p>
        </w:tc>
        <w:tc>
          <w:tcPr>
            <w:tcW w:w="3575" w:type="dxa"/>
          </w:tcPr>
          <w:p w:rsidR="00F071EA" w:rsidRDefault="00E154DF" w:rsidP="0037059A">
            <w:pPr>
              <w:jc w:val="center"/>
            </w:pPr>
            <w:r>
              <w:t>956,43</w:t>
            </w:r>
            <w:r w:rsidR="00166491">
              <w:t xml:space="preserve"> zł</w:t>
            </w:r>
          </w:p>
        </w:tc>
      </w:tr>
      <w:tr w:rsidR="00D60DCE" w:rsidTr="002551DF">
        <w:trPr>
          <w:jc w:val="center"/>
        </w:trPr>
        <w:tc>
          <w:tcPr>
            <w:tcW w:w="496" w:type="dxa"/>
            <w:vMerge/>
          </w:tcPr>
          <w:p w:rsidR="00D60DCE" w:rsidRDefault="00D60DCE" w:rsidP="0037059A"/>
        </w:tc>
        <w:tc>
          <w:tcPr>
            <w:tcW w:w="5141" w:type="dxa"/>
          </w:tcPr>
          <w:p w:rsidR="00D60DCE" w:rsidRDefault="00F071EA" w:rsidP="0037059A">
            <w:r>
              <w:t xml:space="preserve">Branżowa Szkoła I </w:t>
            </w:r>
            <w:proofErr w:type="spellStart"/>
            <w:r>
              <w:t>I</w:t>
            </w:r>
            <w:proofErr w:type="spellEnd"/>
            <w:r>
              <w:t xml:space="preserve"> stopnia</w:t>
            </w:r>
          </w:p>
        </w:tc>
        <w:tc>
          <w:tcPr>
            <w:tcW w:w="3575" w:type="dxa"/>
          </w:tcPr>
          <w:p w:rsidR="00D60DCE" w:rsidRDefault="00F071EA" w:rsidP="00A2742F">
            <w:pPr>
              <w:jc w:val="center"/>
            </w:pPr>
            <w:r>
              <w:t>9</w:t>
            </w:r>
            <w:r w:rsidR="00A2742F">
              <w:t>56,64</w:t>
            </w:r>
            <w:r w:rsidR="00166491">
              <w:t xml:space="preserve"> zł</w:t>
            </w:r>
          </w:p>
        </w:tc>
      </w:tr>
      <w:tr w:rsidR="000D6D57" w:rsidTr="002551DF">
        <w:trPr>
          <w:jc w:val="center"/>
        </w:trPr>
        <w:tc>
          <w:tcPr>
            <w:tcW w:w="496" w:type="dxa"/>
            <w:vMerge w:val="restart"/>
          </w:tcPr>
          <w:p w:rsidR="000D6D57" w:rsidRDefault="000D6D57" w:rsidP="0037059A">
            <w:r>
              <w:t>4.</w:t>
            </w:r>
          </w:p>
        </w:tc>
        <w:tc>
          <w:tcPr>
            <w:tcW w:w="5141" w:type="dxa"/>
          </w:tcPr>
          <w:p w:rsidR="000D6D57" w:rsidRPr="00F36043" w:rsidRDefault="000D6D57" w:rsidP="0037059A">
            <w:pPr>
              <w:rPr>
                <w:b/>
              </w:rPr>
            </w:pPr>
            <w:r w:rsidRPr="00F36043">
              <w:rPr>
                <w:b/>
              </w:rPr>
              <w:t xml:space="preserve">Zespół Szkół nr 2 im. J. Długosza </w:t>
            </w:r>
            <w:r w:rsidRPr="00F36043">
              <w:rPr>
                <w:b/>
              </w:rPr>
              <w:br/>
              <w:t>w Wieluniu</w:t>
            </w:r>
          </w:p>
        </w:tc>
        <w:tc>
          <w:tcPr>
            <w:tcW w:w="3575" w:type="dxa"/>
          </w:tcPr>
          <w:p w:rsidR="000D6D57" w:rsidRDefault="000D6D57" w:rsidP="0037059A">
            <w:pPr>
              <w:jc w:val="center"/>
            </w:pPr>
          </w:p>
        </w:tc>
      </w:tr>
      <w:tr w:rsidR="000D6D57" w:rsidTr="002551DF">
        <w:trPr>
          <w:jc w:val="center"/>
        </w:trPr>
        <w:tc>
          <w:tcPr>
            <w:tcW w:w="496" w:type="dxa"/>
            <w:vMerge/>
          </w:tcPr>
          <w:p w:rsidR="000D6D57" w:rsidRDefault="000D6D57" w:rsidP="0037059A"/>
        </w:tc>
        <w:tc>
          <w:tcPr>
            <w:tcW w:w="5141" w:type="dxa"/>
          </w:tcPr>
          <w:p w:rsidR="000D6D57" w:rsidRDefault="000D6D57" w:rsidP="0037059A">
            <w:r>
              <w:t>Technikum</w:t>
            </w:r>
          </w:p>
        </w:tc>
        <w:tc>
          <w:tcPr>
            <w:tcW w:w="3575" w:type="dxa"/>
          </w:tcPr>
          <w:p w:rsidR="000D6D57" w:rsidRDefault="00741864" w:rsidP="0037059A">
            <w:pPr>
              <w:jc w:val="center"/>
            </w:pPr>
            <w:r>
              <w:t>997,36</w:t>
            </w:r>
            <w:r w:rsidR="00166491">
              <w:t xml:space="preserve"> zł</w:t>
            </w:r>
          </w:p>
        </w:tc>
      </w:tr>
      <w:tr w:rsidR="000D6D57" w:rsidTr="002551DF">
        <w:trPr>
          <w:jc w:val="center"/>
        </w:trPr>
        <w:tc>
          <w:tcPr>
            <w:tcW w:w="496" w:type="dxa"/>
            <w:vMerge/>
          </w:tcPr>
          <w:p w:rsidR="000D6D57" w:rsidRDefault="000D6D57" w:rsidP="0037059A"/>
        </w:tc>
        <w:tc>
          <w:tcPr>
            <w:tcW w:w="5141" w:type="dxa"/>
          </w:tcPr>
          <w:p w:rsidR="000D6D57" w:rsidRDefault="000D6D57" w:rsidP="0037059A">
            <w:r>
              <w:t>Branżowa Szkoła I stopnia</w:t>
            </w:r>
          </w:p>
        </w:tc>
        <w:tc>
          <w:tcPr>
            <w:tcW w:w="3575" w:type="dxa"/>
          </w:tcPr>
          <w:p w:rsidR="000D6D57" w:rsidRDefault="00741864" w:rsidP="0037059A">
            <w:pPr>
              <w:jc w:val="center"/>
            </w:pPr>
            <w:r>
              <w:t>1 057,19</w:t>
            </w:r>
            <w:r w:rsidR="00166491">
              <w:t xml:space="preserve"> zł</w:t>
            </w:r>
          </w:p>
        </w:tc>
      </w:tr>
      <w:tr w:rsidR="000D6D57" w:rsidTr="002551DF">
        <w:trPr>
          <w:jc w:val="center"/>
        </w:trPr>
        <w:tc>
          <w:tcPr>
            <w:tcW w:w="496" w:type="dxa"/>
            <w:vMerge/>
          </w:tcPr>
          <w:p w:rsidR="000D6D57" w:rsidRDefault="000D6D57" w:rsidP="0037059A"/>
        </w:tc>
        <w:tc>
          <w:tcPr>
            <w:tcW w:w="5141" w:type="dxa"/>
          </w:tcPr>
          <w:p w:rsidR="000D6D57" w:rsidRDefault="000D6D57" w:rsidP="0037059A">
            <w:r>
              <w:t>Branżowa Szkoła II stopnia</w:t>
            </w:r>
          </w:p>
        </w:tc>
        <w:tc>
          <w:tcPr>
            <w:tcW w:w="3575" w:type="dxa"/>
          </w:tcPr>
          <w:p w:rsidR="000D6D57" w:rsidRDefault="00741864" w:rsidP="0037059A">
            <w:pPr>
              <w:jc w:val="center"/>
            </w:pPr>
            <w:r>
              <w:t>1 061,73</w:t>
            </w:r>
            <w:r w:rsidR="00166491">
              <w:t xml:space="preserve"> zł</w:t>
            </w:r>
          </w:p>
        </w:tc>
      </w:tr>
      <w:tr w:rsidR="00D60DCE" w:rsidTr="002551DF">
        <w:trPr>
          <w:jc w:val="center"/>
        </w:trPr>
        <w:tc>
          <w:tcPr>
            <w:tcW w:w="496" w:type="dxa"/>
            <w:vMerge w:val="restart"/>
          </w:tcPr>
          <w:p w:rsidR="00D60DCE" w:rsidRDefault="00D60DCE" w:rsidP="0037059A">
            <w:r>
              <w:t>5.</w:t>
            </w:r>
          </w:p>
        </w:tc>
        <w:tc>
          <w:tcPr>
            <w:tcW w:w="5141" w:type="dxa"/>
          </w:tcPr>
          <w:p w:rsidR="00D60DCE" w:rsidRPr="00F36043" w:rsidRDefault="00D60DCE" w:rsidP="0037059A">
            <w:pPr>
              <w:rPr>
                <w:b/>
              </w:rPr>
            </w:pPr>
            <w:r w:rsidRPr="00F36043">
              <w:rPr>
                <w:b/>
              </w:rPr>
              <w:t xml:space="preserve">Zespół Szkół nr 3 im. M. Kopernika </w:t>
            </w:r>
            <w:r w:rsidRPr="00F36043">
              <w:rPr>
                <w:b/>
              </w:rPr>
              <w:br/>
              <w:t>w Wieluniu</w:t>
            </w:r>
          </w:p>
        </w:tc>
        <w:tc>
          <w:tcPr>
            <w:tcW w:w="3575" w:type="dxa"/>
          </w:tcPr>
          <w:p w:rsidR="00D60DCE" w:rsidRDefault="00D60DCE" w:rsidP="0037059A">
            <w:pPr>
              <w:jc w:val="center"/>
            </w:pPr>
          </w:p>
        </w:tc>
      </w:tr>
      <w:tr w:rsidR="00D60DCE" w:rsidTr="002551DF">
        <w:trPr>
          <w:jc w:val="center"/>
        </w:trPr>
        <w:tc>
          <w:tcPr>
            <w:tcW w:w="496" w:type="dxa"/>
            <w:vMerge/>
          </w:tcPr>
          <w:p w:rsidR="00D60DCE" w:rsidRDefault="00D60DCE" w:rsidP="0037059A"/>
        </w:tc>
        <w:tc>
          <w:tcPr>
            <w:tcW w:w="5141" w:type="dxa"/>
          </w:tcPr>
          <w:p w:rsidR="00D60DCE" w:rsidRDefault="00D60DCE" w:rsidP="0037059A">
            <w:r>
              <w:t>Technikum</w:t>
            </w:r>
          </w:p>
        </w:tc>
        <w:tc>
          <w:tcPr>
            <w:tcW w:w="3575" w:type="dxa"/>
          </w:tcPr>
          <w:p w:rsidR="00D60DCE" w:rsidRDefault="0004520D" w:rsidP="0037059A">
            <w:pPr>
              <w:jc w:val="center"/>
            </w:pPr>
            <w:r>
              <w:t>1181,57</w:t>
            </w:r>
            <w:r w:rsidR="00166491">
              <w:t xml:space="preserve"> zł</w:t>
            </w:r>
          </w:p>
        </w:tc>
      </w:tr>
      <w:tr w:rsidR="00D60DCE" w:rsidTr="002551DF">
        <w:trPr>
          <w:jc w:val="center"/>
        </w:trPr>
        <w:tc>
          <w:tcPr>
            <w:tcW w:w="496" w:type="dxa"/>
            <w:vMerge/>
          </w:tcPr>
          <w:p w:rsidR="00D60DCE" w:rsidRDefault="00D60DCE" w:rsidP="0037059A"/>
        </w:tc>
        <w:tc>
          <w:tcPr>
            <w:tcW w:w="5141" w:type="dxa"/>
          </w:tcPr>
          <w:p w:rsidR="00D60DCE" w:rsidRDefault="00E679D6" w:rsidP="0037059A">
            <w:r>
              <w:t>Branżowa Szkoła I stopnia</w:t>
            </w:r>
          </w:p>
        </w:tc>
        <w:tc>
          <w:tcPr>
            <w:tcW w:w="3575" w:type="dxa"/>
          </w:tcPr>
          <w:p w:rsidR="00D60DCE" w:rsidRDefault="0004520D" w:rsidP="0037059A">
            <w:pPr>
              <w:jc w:val="center"/>
            </w:pPr>
            <w:r>
              <w:t>469,75</w:t>
            </w:r>
            <w:r w:rsidR="00166491">
              <w:t xml:space="preserve"> zł</w:t>
            </w:r>
          </w:p>
        </w:tc>
      </w:tr>
      <w:tr w:rsidR="00D60DCE" w:rsidTr="002551DF">
        <w:trPr>
          <w:jc w:val="center"/>
        </w:trPr>
        <w:tc>
          <w:tcPr>
            <w:tcW w:w="496" w:type="dxa"/>
            <w:vMerge/>
          </w:tcPr>
          <w:p w:rsidR="00D60DCE" w:rsidRDefault="00D60DCE" w:rsidP="0037059A"/>
        </w:tc>
        <w:tc>
          <w:tcPr>
            <w:tcW w:w="5141" w:type="dxa"/>
          </w:tcPr>
          <w:p w:rsidR="00D60DCE" w:rsidRDefault="00D60DCE" w:rsidP="0037059A">
            <w:r>
              <w:t>Liceum Ogólnokształcące dla Dorosłych</w:t>
            </w:r>
          </w:p>
        </w:tc>
        <w:tc>
          <w:tcPr>
            <w:tcW w:w="3575" w:type="dxa"/>
          </w:tcPr>
          <w:p w:rsidR="00D60DCE" w:rsidRDefault="0004520D" w:rsidP="0037059A">
            <w:pPr>
              <w:jc w:val="center"/>
            </w:pPr>
            <w:r>
              <w:t>561,94</w:t>
            </w:r>
            <w:r w:rsidR="00166491">
              <w:t xml:space="preserve"> zł</w:t>
            </w:r>
          </w:p>
        </w:tc>
      </w:tr>
      <w:tr w:rsidR="00D60DCE" w:rsidTr="002551DF">
        <w:trPr>
          <w:jc w:val="center"/>
        </w:trPr>
        <w:tc>
          <w:tcPr>
            <w:tcW w:w="496" w:type="dxa"/>
            <w:vMerge w:val="restart"/>
          </w:tcPr>
          <w:p w:rsidR="00D60DCE" w:rsidRDefault="00D60DCE" w:rsidP="0037059A">
            <w:r>
              <w:t>6.</w:t>
            </w:r>
          </w:p>
        </w:tc>
        <w:tc>
          <w:tcPr>
            <w:tcW w:w="5141" w:type="dxa"/>
          </w:tcPr>
          <w:p w:rsidR="00D60DCE" w:rsidRPr="00F36043" w:rsidRDefault="00D60DCE" w:rsidP="0037059A">
            <w:pPr>
              <w:rPr>
                <w:b/>
              </w:rPr>
            </w:pPr>
            <w:r w:rsidRPr="00F36043">
              <w:rPr>
                <w:b/>
              </w:rPr>
              <w:t>Zespół Szkół Specjalnych w Wieluniu</w:t>
            </w:r>
          </w:p>
        </w:tc>
        <w:tc>
          <w:tcPr>
            <w:tcW w:w="3575" w:type="dxa"/>
          </w:tcPr>
          <w:p w:rsidR="00D60DCE" w:rsidRDefault="00D60DCE" w:rsidP="0037059A">
            <w:pPr>
              <w:jc w:val="center"/>
            </w:pPr>
          </w:p>
        </w:tc>
      </w:tr>
      <w:tr w:rsidR="00FD5028" w:rsidTr="002551DF">
        <w:trPr>
          <w:jc w:val="center"/>
        </w:trPr>
        <w:tc>
          <w:tcPr>
            <w:tcW w:w="496" w:type="dxa"/>
            <w:vMerge/>
          </w:tcPr>
          <w:p w:rsidR="00FD5028" w:rsidRDefault="00FD5028" w:rsidP="0037059A"/>
        </w:tc>
        <w:tc>
          <w:tcPr>
            <w:tcW w:w="5141" w:type="dxa"/>
          </w:tcPr>
          <w:p w:rsidR="00FD5028" w:rsidRDefault="00FD5028" w:rsidP="0037059A">
            <w:r>
              <w:t>Szkoła Podstawowa Specjalna</w:t>
            </w:r>
          </w:p>
        </w:tc>
        <w:tc>
          <w:tcPr>
            <w:tcW w:w="3575" w:type="dxa"/>
          </w:tcPr>
          <w:p w:rsidR="00FD5028" w:rsidRPr="00FD5028" w:rsidRDefault="008C461C" w:rsidP="00FD5028">
            <w:pPr>
              <w:widowControl w:val="0"/>
              <w:suppressAutoHyphens/>
              <w:autoSpaceDN w:val="0"/>
              <w:jc w:val="center"/>
              <w:rPr>
                <w:rFonts w:eastAsia="Arial Unicode MS"/>
                <w:kern w:val="3"/>
              </w:rPr>
            </w:pPr>
            <w:r>
              <w:rPr>
                <w:rFonts w:eastAsia="Arial Unicode MS"/>
                <w:kern w:val="3"/>
              </w:rPr>
              <w:t>6</w:t>
            </w:r>
            <w:r w:rsidR="00FD5028" w:rsidRPr="00FD5028">
              <w:rPr>
                <w:rFonts w:eastAsia="Arial Unicode MS"/>
                <w:kern w:val="3"/>
              </w:rPr>
              <w:t>385,96 zł</w:t>
            </w:r>
          </w:p>
        </w:tc>
      </w:tr>
      <w:tr w:rsidR="00FD5028" w:rsidTr="002551DF">
        <w:trPr>
          <w:jc w:val="center"/>
        </w:trPr>
        <w:tc>
          <w:tcPr>
            <w:tcW w:w="496" w:type="dxa"/>
            <w:vMerge/>
          </w:tcPr>
          <w:p w:rsidR="00FD5028" w:rsidRDefault="00FD5028" w:rsidP="0037059A"/>
        </w:tc>
        <w:tc>
          <w:tcPr>
            <w:tcW w:w="5141" w:type="dxa"/>
          </w:tcPr>
          <w:p w:rsidR="00FD5028" w:rsidRDefault="00FD5028" w:rsidP="0037059A">
            <w:r>
              <w:t>Oddział przedszkolny</w:t>
            </w:r>
          </w:p>
        </w:tc>
        <w:tc>
          <w:tcPr>
            <w:tcW w:w="3575" w:type="dxa"/>
          </w:tcPr>
          <w:p w:rsidR="00FD5028" w:rsidRPr="00FD5028" w:rsidRDefault="008C461C" w:rsidP="00FD5028">
            <w:pPr>
              <w:widowControl w:val="0"/>
              <w:suppressAutoHyphens/>
              <w:autoSpaceDN w:val="0"/>
              <w:jc w:val="center"/>
              <w:rPr>
                <w:rFonts w:eastAsia="Arial Unicode MS"/>
                <w:kern w:val="3"/>
              </w:rPr>
            </w:pPr>
            <w:r>
              <w:rPr>
                <w:rFonts w:eastAsia="Arial Unicode MS"/>
                <w:kern w:val="3"/>
              </w:rPr>
              <w:t>4</w:t>
            </w:r>
            <w:r w:rsidR="00FD5028" w:rsidRPr="00FD5028">
              <w:rPr>
                <w:rFonts w:eastAsia="Arial Unicode MS"/>
                <w:kern w:val="3"/>
              </w:rPr>
              <w:t>507,79 zł</w:t>
            </w:r>
          </w:p>
        </w:tc>
      </w:tr>
      <w:tr w:rsidR="00FD5028" w:rsidTr="002551DF">
        <w:trPr>
          <w:jc w:val="center"/>
        </w:trPr>
        <w:tc>
          <w:tcPr>
            <w:tcW w:w="496" w:type="dxa"/>
            <w:vMerge/>
          </w:tcPr>
          <w:p w:rsidR="00FD5028" w:rsidRDefault="00FD5028" w:rsidP="0037059A"/>
        </w:tc>
        <w:tc>
          <w:tcPr>
            <w:tcW w:w="5141" w:type="dxa"/>
          </w:tcPr>
          <w:p w:rsidR="00FD5028" w:rsidRDefault="00FD5028" w:rsidP="0037059A">
            <w:r>
              <w:t>Szkoła Specjalna Przysposabiająca do Pracy</w:t>
            </w:r>
          </w:p>
        </w:tc>
        <w:tc>
          <w:tcPr>
            <w:tcW w:w="3575" w:type="dxa"/>
          </w:tcPr>
          <w:p w:rsidR="00FD5028" w:rsidRPr="00FD5028" w:rsidRDefault="005874AD" w:rsidP="005874AD">
            <w:pPr>
              <w:widowControl w:val="0"/>
              <w:suppressAutoHyphens/>
              <w:autoSpaceDN w:val="0"/>
              <w:jc w:val="center"/>
              <w:rPr>
                <w:rFonts w:eastAsia="Arial Unicode MS"/>
                <w:kern w:val="3"/>
              </w:rPr>
            </w:pPr>
            <w:r>
              <w:rPr>
                <w:rFonts w:eastAsia="Arial Unicode MS"/>
                <w:kern w:val="3"/>
              </w:rPr>
              <w:t>8</w:t>
            </w:r>
            <w:r w:rsidRPr="00FD5028">
              <w:rPr>
                <w:rFonts w:eastAsia="Arial Unicode MS"/>
                <w:kern w:val="3"/>
              </w:rPr>
              <w:t>517,48 zł</w:t>
            </w:r>
            <w:r>
              <w:rPr>
                <w:rFonts w:eastAsia="Arial Unicode MS"/>
                <w:kern w:val="3"/>
              </w:rPr>
              <w:t xml:space="preserve"> </w:t>
            </w:r>
          </w:p>
        </w:tc>
      </w:tr>
      <w:tr w:rsidR="00FD5028" w:rsidTr="002551DF">
        <w:trPr>
          <w:jc w:val="center"/>
        </w:trPr>
        <w:tc>
          <w:tcPr>
            <w:tcW w:w="496" w:type="dxa"/>
            <w:vMerge/>
          </w:tcPr>
          <w:p w:rsidR="00FD5028" w:rsidRDefault="00FD5028" w:rsidP="0037059A"/>
        </w:tc>
        <w:tc>
          <w:tcPr>
            <w:tcW w:w="5141" w:type="dxa"/>
          </w:tcPr>
          <w:p w:rsidR="00FD5028" w:rsidRDefault="00FD5028" w:rsidP="0037059A">
            <w:r>
              <w:t>Branżowa Szkoła  Specjalna I stopnia</w:t>
            </w:r>
          </w:p>
        </w:tc>
        <w:tc>
          <w:tcPr>
            <w:tcW w:w="3575" w:type="dxa"/>
          </w:tcPr>
          <w:p w:rsidR="00FD5028" w:rsidRPr="00FD5028" w:rsidRDefault="005874AD" w:rsidP="00FD5028">
            <w:pPr>
              <w:widowControl w:val="0"/>
              <w:suppressAutoHyphens/>
              <w:autoSpaceDN w:val="0"/>
              <w:jc w:val="center"/>
              <w:rPr>
                <w:rFonts w:eastAsia="Arial Unicode MS"/>
                <w:kern w:val="3"/>
              </w:rPr>
            </w:pPr>
            <w:r>
              <w:rPr>
                <w:rFonts w:eastAsia="Arial Unicode MS"/>
                <w:kern w:val="3"/>
              </w:rPr>
              <w:t>2</w:t>
            </w:r>
            <w:r w:rsidRPr="00FD5028">
              <w:rPr>
                <w:rFonts w:eastAsia="Arial Unicode MS"/>
                <w:kern w:val="3"/>
              </w:rPr>
              <w:t>628,11 zł</w:t>
            </w:r>
          </w:p>
        </w:tc>
      </w:tr>
      <w:tr w:rsidR="00FD5028" w:rsidTr="002551DF">
        <w:trPr>
          <w:jc w:val="center"/>
        </w:trPr>
        <w:tc>
          <w:tcPr>
            <w:tcW w:w="496" w:type="dxa"/>
            <w:vMerge w:val="restart"/>
          </w:tcPr>
          <w:p w:rsidR="00FD5028" w:rsidRDefault="00FD5028" w:rsidP="0037059A">
            <w:r>
              <w:t>7.</w:t>
            </w:r>
          </w:p>
        </w:tc>
        <w:tc>
          <w:tcPr>
            <w:tcW w:w="5141" w:type="dxa"/>
          </w:tcPr>
          <w:p w:rsidR="00FD5028" w:rsidRPr="00F36043" w:rsidRDefault="00FD5028" w:rsidP="0037059A">
            <w:pPr>
              <w:rPr>
                <w:b/>
              </w:rPr>
            </w:pPr>
            <w:r w:rsidRPr="00F36043">
              <w:rPr>
                <w:b/>
              </w:rPr>
              <w:t xml:space="preserve">Specjalny Ośrodek Szkolno-Wychowawczy </w:t>
            </w:r>
            <w:r>
              <w:rPr>
                <w:b/>
              </w:rPr>
              <w:br/>
            </w:r>
            <w:r w:rsidRPr="00F36043">
              <w:rPr>
                <w:b/>
              </w:rPr>
              <w:t>w Gromadzicach</w:t>
            </w:r>
          </w:p>
        </w:tc>
        <w:tc>
          <w:tcPr>
            <w:tcW w:w="3575" w:type="dxa"/>
          </w:tcPr>
          <w:p w:rsidR="00FD5028" w:rsidRDefault="00FD5028" w:rsidP="0037059A">
            <w:pPr>
              <w:jc w:val="center"/>
            </w:pPr>
          </w:p>
        </w:tc>
      </w:tr>
      <w:tr w:rsidR="00FD5028" w:rsidTr="002551DF">
        <w:trPr>
          <w:jc w:val="center"/>
        </w:trPr>
        <w:tc>
          <w:tcPr>
            <w:tcW w:w="496" w:type="dxa"/>
            <w:vMerge/>
          </w:tcPr>
          <w:p w:rsidR="00FD5028" w:rsidRDefault="00FD5028" w:rsidP="0037059A"/>
        </w:tc>
        <w:tc>
          <w:tcPr>
            <w:tcW w:w="5141" w:type="dxa"/>
          </w:tcPr>
          <w:p w:rsidR="00FD5028" w:rsidRPr="00780CC5" w:rsidRDefault="00FD5028" w:rsidP="0037059A">
            <w:r w:rsidRPr="00780CC5">
              <w:t>Szkoła Podstawowa Specjalna</w:t>
            </w:r>
          </w:p>
        </w:tc>
        <w:tc>
          <w:tcPr>
            <w:tcW w:w="3575" w:type="dxa"/>
          </w:tcPr>
          <w:p w:rsidR="00FD5028" w:rsidRDefault="00FD5028" w:rsidP="00CC1400">
            <w:pPr>
              <w:jc w:val="center"/>
            </w:pPr>
            <w:r>
              <w:t>5983,00</w:t>
            </w:r>
            <w:r w:rsidR="00166491">
              <w:t xml:space="preserve"> zł</w:t>
            </w:r>
          </w:p>
        </w:tc>
      </w:tr>
      <w:tr w:rsidR="00FD5028" w:rsidTr="002551DF">
        <w:trPr>
          <w:jc w:val="center"/>
        </w:trPr>
        <w:tc>
          <w:tcPr>
            <w:tcW w:w="496" w:type="dxa"/>
            <w:vMerge/>
          </w:tcPr>
          <w:p w:rsidR="00FD5028" w:rsidRDefault="00FD5028" w:rsidP="0037059A"/>
        </w:tc>
        <w:tc>
          <w:tcPr>
            <w:tcW w:w="5141" w:type="dxa"/>
          </w:tcPr>
          <w:p w:rsidR="00FD5028" w:rsidRPr="00F36043" w:rsidRDefault="00FD5028" w:rsidP="0037059A">
            <w:pPr>
              <w:rPr>
                <w:b/>
              </w:rPr>
            </w:pPr>
            <w:r w:rsidRPr="005F0BED">
              <w:t>Szkoła Specjalna Przysposabiająca do Pracy</w:t>
            </w:r>
          </w:p>
        </w:tc>
        <w:tc>
          <w:tcPr>
            <w:tcW w:w="3575" w:type="dxa"/>
          </w:tcPr>
          <w:p w:rsidR="00FD5028" w:rsidRDefault="00FD5028" w:rsidP="0037059A">
            <w:pPr>
              <w:jc w:val="center"/>
            </w:pPr>
            <w:r>
              <w:t>7785,00</w:t>
            </w:r>
            <w:r w:rsidR="00166491">
              <w:t xml:space="preserve"> zł</w:t>
            </w:r>
          </w:p>
        </w:tc>
      </w:tr>
      <w:tr w:rsidR="00FD5028" w:rsidTr="002551DF">
        <w:trPr>
          <w:jc w:val="center"/>
        </w:trPr>
        <w:tc>
          <w:tcPr>
            <w:tcW w:w="496" w:type="dxa"/>
            <w:vMerge/>
          </w:tcPr>
          <w:p w:rsidR="00FD5028" w:rsidRDefault="00FD5028" w:rsidP="0037059A"/>
        </w:tc>
        <w:tc>
          <w:tcPr>
            <w:tcW w:w="5141" w:type="dxa"/>
          </w:tcPr>
          <w:p w:rsidR="00FD5028" w:rsidRPr="005F0BED" w:rsidRDefault="00FD5028" w:rsidP="0037059A">
            <w:r>
              <w:t>Internat</w:t>
            </w:r>
          </w:p>
        </w:tc>
        <w:tc>
          <w:tcPr>
            <w:tcW w:w="3575" w:type="dxa"/>
          </w:tcPr>
          <w:p w:rsidR="00FD5028" w:rsidRDefault="00166491" w:rsidP="001F349E">
            <w:pPr>
              <w:jc w:val="center"/>
            </w:pPr>
            <w:r>
              <w:t xml:space="preserve">13 </w:t>
            </w:r>
            <w:r w:rsidR="00FD5028">
              <w:t>326,00</w:t>
            </w:r>
            <w:r>
              <w:t xml:space="preserve"> zł</w:t>
            </w:r>
          </w:p>
        </w:tc>
      </w:tr>
      <w:tr w:rsidR="00FD5028" w:rsidTr="002551DF">
        <w:trPr>
          <w:jc w:val="center"/>
        </w:trPr>
        <w:tc>
          <w:tcPr>
            <w:tcW w:w="496" w:type="dxa"/>
          </w:tcPr>
          <w:p w:rsidR="00FD5028" w:rsidRDefault="00FD5028" w:rsidP="0037059A">
            <w:r>
              <w:t>8.</w:t>
            </w:r>
          </w:p>
        </w:tc>
        <w:tc>
          <w:tcPr>
            <w:tcW w:w="5141" w:type="dxa"/>
          </w:tcPr>
          <w:p w:rsidR="00FD5028" w:rsidRPr="00F36043" w:rsidRDefault="00FD5028" w:rsidP="0037059A">
            <w:pPr>
              <w:rPr>
                <w:b/>
              </w:rPr>
            </w:pPr>
            <w:r>
              <w:rPr>
                <w:b/>
              </w:rPr>
              <w:t xml:space="preserve">Powiatowy </w:t>
            </w:r>
            <w:r w:rsidRPr="00F36043">
              <w:rPr>
                <w:b/>
              </w:rPr>
              <w:t>Młodzieżowy Dom Kultury</w:t>
            </w:r>
            <w:r>
              <w:rPr>
                <w:b/>
              </w:rPr>
              <w:t xml:space="preserve"> i Sportu</w:t>
            </w:r>
            <w:r w:rsidRPr="00F36043"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 w:rsidRPr="00F36043">
              <w:rPr>
                <w:b/>
              </w:rPr>
              <w:t>w Wieluniu</w:t>
            </w:r>
          </w:p>
        </w:tc>
        <w:tc>
          <w:tcPr>
            <w:tcW w:w="3575" w:type="dxa"/>
          </w:tcPr>
          <w:p w:rsidR="00FD5028" w:rsidRDefault="00FD5028" w:rsidP="0037059A">
            <w:pPr>
              <w:jc w:val="center"/>
            </w:pPr>
            <w:r>
              <w:t>115,40</w:t>
            </w:r>
            <w:r w:rsidR="00166491">
              <w:t xml:space="preserve"> zł</w:t>
            </w:r>
          </w:p>
        </w:tc>
      </w:tr>
      <w:tr w:rsidR="00FD5028" w:rsidTr="002551DF">
        <w:trPr>
          <w:jc w:val="center"/>
        </w:trPr>
        <w:tc>
          <w:tcPr>
            <w:tcW w:w="496" w:type="dxa"/>
          </w:tcPr>
          <w:p w:rsidR="00FD5028" w:rsidRDefault="00FD5028" w:rsidP="0037059A">
            <w:r>
              <w:t>9.</w:t>
            </w:r>
          </w:p>
        </w:tc>
        <w:tc>
          <w:tcPr>
            <w:tcW w:w="5141" w:type="dxa"/>
          </w:tcPr>
          <w:p w:rsidR="00FD5028" w:rsidRPr="00F36043" w:rsidRDefault="00FD5028" w:rsidP="0037059A">
            <w:pPr>
              <w:rPr>
                <w:b/>
              </w:rPr>
            </w:pPr>
            <w:r w:rsidRPr="00F36043">
              <w:rPr>
                <w:b/>
              </w:rPr>
              <w:t>Międzyszkolna Bursa w Wieluniu</w:t>
            </w:r>
          </w:p>
        </w:tc>
        <w:tc>
          <w:tcPr>
            <w:tcW w:w="3575" w:type="dxa"/>
          </w:tcPr>
          <w:p w:rsidR="00FD5028" w:rsidRDefault="00FD5028" w:rsidP="00B42787">
            <w:pPr>
              <w:jc w:val="center"/>
            </w:pPr>
            <w:r>
              <w:t>2508,73</w:t>
            </w:r>
            <w:r w:rsidR="00166491">
              <w:t xml:space="preserve"> zł</w:t>
            </w:r>
          </w:p>
        </w:tc>
      </w:tr>
    </w:tbl>
    <w:p w:rsidR="00980F15" w:rsidRDefault="00980F15" w:rsidP="004B4678">
      <w:pPr>
        <w:pStyle w:val="NormalnyWeb"/>
        <w:spacing w:line="276" w:lineRule="auto"/>
        <w:jc w:val="center"/>
        <w:rPr>
          <w:b/>
          <w:u w:val="single"/>
        </w:rPr>
      </w:pPr>
    </w:p>
    <w:p w:rsidR="00980F15" w:rsidRDefault="00980F15" w:rsidP="004B4678">
      <w:pPr>
        <w:pStyle w:val="NormalnyWeb"/>
        <w:spacing w:line="276" w:lineRule="auto"/>
        <w:jc w:val="center"/>
        <w:rPr>
          <w:b/>
          <w:u w:val="single"/>
        </w:rPr>
      </w:pPr>
    </w:p>
    <w:p w:rsidR="00980F15" w:rsidRDefault="00980F15" w:rsidP="004B4678">
      <w:pPr>
        <w:pStyle w:val="NormalnyWeb"/>
        <w:spacing w:line="276" w:lineRule="auto"/>
        <w:jc w:val="center"/>
        <w:rPr>
          <w:b/>
          <w:u w:val="single"/>
        </w:rPr>
      </w:pPr>
    </w:p>
    <w:p w:rsidR="00980F15" w:rsidRDefault="00980F15" w:rsidP="004B4678">
      <w:pPr>
        <w:pStyle w:val="NormalnyWeb"/>
        <w:spacing w:line="276" w:lineRule="auto"/>
        <w:jc w:val="center"/>
        <w:rPr>
          <w:b/>
          <w:u w:val="single"/>
        </w:rPr>
      </w:pPr>
    </w:p>
    <w:p w:rsidR="00C74A0B" w:rsidRPr="00741864" w:rsidRDefault="00D60DCE" w:rsidP="004B4678">
      <w:pPr>
        <w:pStyle w:val="NormalnyWeb"/>
        <w:spacing w:line="276" w:lineRule="auto"/>
        <w:jc w:val="center"/>
        <w:rPr>
          <w:b/>
          <w:u w:val="single"/>
        </w:rPr>
      </w:pPr>
      <w:r w:rsidRPr="00785A4A">
        <w:rPr>
          <w:b/>
          <w:u w:val="single"/>
        </w:rPr>
        <w:lastRenderedPageBreak/>
        <w:t>PONIESIONE WYDATKI REMONTOWE I INWESTYCYJNE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46276" w:rsidTr="003F01E2">
        <w:trPr>
          <w:jc w:val="center"/>
        </w:trPr>
        <w:tc>
          <w:tcPr>
            <w:tcW w:w="3070" w:type="dxa"/>
            <w:shd w:val="clear" w:color="auto" w:fill="76923C" w:themeFill="accent3" w:themeFillShade="BF"/>
          </w:tcPr>
          <w:p w:rsidR="00646276" w:rsidRPr="00741864" w:rsidRDefault="00BB708D" w:rsidP="00646276">
            <w:pPr>
              <w:jc w:val="both"/>
              <w:rPr>
                <w:b/>
              </w:rPr>
            </w:pPr>
            <w:r w:rsidRPr="00741864">
              <w:rPr>
                <w:b/>
              </w:rPr>
              <w:t>Szkoła/Placówka</w:t>
            </w:r>
          </w:p>
        </w:tc>
        <w:tc>
          <w:tcPr>
            <w:tcW w:w="3071" w:type="dxa"/>
            <w:shd w:val="clear" w:color="auto" w:fill="76923C" w:themeFill="accent3" w:themeFillShade="BF"/>
          </w:tcPr>
          <w:p w:rsidR="00646276" w:rsidRPr="00741864" w:rsidRDefault="00491398" w:rsidP="00646276">
            <w:pPr>
              <w:jc w:val="both"/>
              <w:rPr>
                <w:b/>
              </w:rPr>
            </w:pPr>
            <w:r>
              <w:rPr>
                <w:b/>
              </w:rPr>
              <w:t>P</w:t>
            </w:r>
            <w:r w:rsidR="00FE020A" w:rsidRPr="00741864">
              <w:rPr>
                <w:b/>
              </w:rPr>
              <w:t>rzeznaczenie</w:t>
            </w:r>
          </w:p>
        </w:tc>
        <w:tc>
          <w:tcPr>
            <w:tcW w:w="3071" w:type="dxa"/>
            <w:shd w:val="clear" w:color="auto" w:fill="76923C" w:themeFill="accent3" w:themeFillShade="BF"/>
          </w:tcPr>
          <w:p w:rsidR="00646276" w:rsidRPr="00741864" w:rsidRDefault="00491398" w:rsidP="00646276">
            <w:pPr>
              <w:jc w:val="both"/>
              <w:rPr>
                <w:b/>
              </w:rPr>
            </w:pPr>
            <w:r>
              <w:rPr>
                <w:b/>
              </w:rPr>
              <w:t>W</w:t>
            </w:r>
            <w:r w:rsidR="00BB708D" w:rsidRPr="00741864">
              <w:rPr>
                <w:b/>
              </w:rPr>
              <w:t>artość</w:t>
            </w:r>
          </w:p>
        </w:tc>
      </w:tr>
      <w:tr w:rsidR="00897FD5" w:rsidTr="003F01E2">
        <w:trPr>
          <w:jc w:val="center"/>
        </w:trPr>
        <w:tc>
          <w:tcPr>
            <w:tcW w:w="3070" w:type="dxa"/>
            <w:shd w:val="clear" w:color="auto" w:fill="C2D69B" w:themeFill="accent3" w:themeFillTint="99"/>
          </w:tcPr>
          <w:p w:rsidR="00897FD5" w:rsidRPr="00741864" w:rsidRDefault="00897FD5" w:rsidP="00646276">
            <w:pPr>
              <w:pStyle w:val="NormalnyWeb"/>
              <w:spacing w:line="276" w:lineRule="auto"/>
              <w:rPr>
                <w:b/>
                <w:sz w:val="20"/>
                <w:szCs w:val="20"/>
              </w:rPr>
            </w:pPr>
            <w:r w:rsidRPr="00741864">
              <w:rPr>
                <w:b/>
                <w:sz w:val="20"/>
                <w:szCs w:val="20"/>
              </w:rPr>
              <w:t>I Liceum Ogólnokształcące im. T. Kościuszki w Wieluniu</w:t>
            </w:r>
          </w:p>
          <w:p w:rsidR="00897FD5" w:rsidRPr="00741864" w:rsidRDefault="00897FD5" w:rsidP="006462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897FD5" w:rsidRPr="00741864" w:rsidRDefault="00741864" w:rsidP="00021EF0">
            <w:r w:rsidRPr="00741864">
              <w:rPr>
                <w:bCs/>
              </w:rPr>
              <w:t xml:space="preserve">zakup artykułów malarskich, remontowych oraz wymianę drzwi przeciwpożarowych w części łączącej budynek szkoły z halą, naprawę centrali telefonicznej, drukarek i kserokopiarek. Zakup książek i wyposażenia biblioteki szkolnej w ramach Narodowego Programu Rozwoju Czytelnictwa. Zakup białych tablic </w:t>
            </w:r>
            <w:proofErr w:type="spellStart"/>
            <w:r w:rsidRPr="00741864">
              <w:rPr>
                <w:bCs/>
              </w:rPr>
              <w:t>suchościeralnych</w:t>
            </w:r>
            <w:proofErr w:type="spellEnd"/>
            <w:r w:rsidRPr="00741864">
              <w:rPr>
                <w:bCs/>
              </w:rPr>
              <w:t>, tablicy jezdnej, świetlówek, profili schodowych, cegły klinkierowej do naprawy schodów, piłek na zajęcia wychowania fizycznego, 3 sztuk klimatyzatorów, monitor interaktywny, drukarkę do e-legitymacji, drukarki na potrzeby administracji, mikrofonów, zegarów ściennych, laptopa, krzeseł obrotowych, 2 lodówek, regałów magazynowych na zaplecze pracowni fizycznej.</w:t>
            </w:r>
          </w:p>
        </w:tc>
        <w:tc>
          <w:tcPr>
            <w:tcW w:w="3071" w:type="dxa"/>
          </w:tcPr>
          <w:p w:rsidR="00897FD5" w:rsidRPr="00741864" w:rsidRDefault="00741864" w:rsidP="00897FD5">
            <w:pPr>
              <w:jc w:val="both"/>
            </w:pPr>
            <w:r>
              <w:rPr>
                <w:bCs/>
              </w:rPr>
              <w:t>117.012,74 zł.</w:t>
            </w:r>
            <w:r w:rsidRPr="00741864">
              <w:t xml:space="preserve"> </w:t>
            </w:r>
            <w:r w:rsidR="00897FD5" w:rsidRPr="00741864">
              <w:t>(budżet)</w:t>
            </w:r>
          </w:p>
          <w:p w:rsidR="00897FD5" w:rsidRPr="00741864" w:rsidRDefault="00897FD5" w:rsidP="00646276">
            <w:pPr>
              <w:jc w:val="both"/>
            </w:pPr>
          </w:p>
        </w:tc>
      </w:tr>
      <w:tr w:rsidR="00BB708D" w:rsidTr="003F01E2">
        <w:trPr>
          <w:trHeight w:val="444"/>
          <w:jc w:val="center"/>
        </w:trPr>
        <w:tc>
          <w:tcPr>
            <w:tcW w:w="3070" w:type="dxa"/>
            <w:vMerge w:val="restart"/>
            <w:shd w:val="clear" w:color="auto" w:fill="C2D69B" w:themeFill="accent3" w:themeFillTint="99"/>
          </w:tcPr>
          <w:p w:rsidR="00BB708D" w:rsidRDefault="00BB708D" w:rsidP="00646276">
            <w:pPr>
              <w:jc w:val="both"/>
              <w:rPr>
                <w:sz w:val="24"/>
                <w:szCs w:val="24"/>
              </w:rPr>
            </w:pPr>
            <w:r w:rsidRPr="00E0301A">
              <w:rPr>
                <w:b/>
              </w:rPr>
              <w:t>II Liceum Ogólnokształcące im. J. Korczaka w Wieluniu</w:t>
            </w:r>
          </w:p>
        </w:tc>
        <w:tc>
          <w:tcPr>
            <w:tcW w:w="3071" w:type="dxa"/>
          </w:tcPr>
          <w:p w:rsidR="00BB708D" w:rsidRPr="00B06AE2" w:rsidRDefault="00E17468" w:rsidP="00E17468">
            <w:r>
              <w:rPr>
                <w:bCs/>
                <w:shd w:val="clear" w:color="auto" w:fill="FFFFFF"/>
              </w:rPr>
              <w:t>Strefa Sportu</w:t>
            </w:r>
          </w:p>
        </w:tc>
        <w:tc>
          <w:tcPr>
            <w:tcW w:w="3071" w:type="dxa"/>
          </w:tcPr>
          <w:p w:rsidR="00BB708D" w:rsidRPr="00B06AE2" w:rsidRDefault="00E17468" w:rsidP="00E17468">
            <w:pPr>
              <w:ind w:right="667"/>
            </w:pPr>
            <w:r>
              <w:t xml:space="preserve">288 020,58 </w:t>
            </w:r>
            <w:r w:rsidR="00B06AE2" w:rsidRPr="00B06AE2">
              <w:t xml:space="preserve">zł </w:t>
            </w:r>
            <w:r>
              <w:br/>
            </w:r>
            <w:r>
              <w:rPr>
                <w:bCs/>
              </w:rPr>
              <w:t>Urząd Marszałkowski Województwa  Łódzkiego, Budżet Powiatu Wieluńskiego, Budżet szkoły</w:t>
            </w:r>
          </w:p>
        </w:tc>
      </w:tr>
      <w:tr w:rsidR="00BB708D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BB708D" w:rsidRDefault="00BB708D" w:rsidP="006462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BB708D" w:rsidRPr="00B06AE2" w:rsidRDefault="00E17468" w:rsidP="00BB708D">
            <w:r>
              <w:t>Instytut ekologii</w:t>
            </w:r>
          </w:p>
        </w:tc>
        <w:tc>
          <w:tcPr>
            <w:tcW w:w="3071" w:type="dxa"/>
          </w:tcPr>
          <w:p w:rsidR="000946F2" w:rsidRPr="00B06AE2" w:rsidRDefault="00E17468" w:rsidP="00E17468">
            <w:r>
              <w:t xml:space="preserve">63 337,06 </w:t>
            </w:r>
            <w:r w:rsidR="00815A3A">
              <w:t xml:space="preserve"> </w:t>
            </w:r>
            <w:r w:rsidR="00B06AE2" w:rsidRPr="00B06AE2">
              <w:t>zł</w:t>
            </w:r>
            <w:r w:rsidR="00815A3A">
              <w:t xml:space="preserve"> </w:t>
            </w:r>
            <w:proofErr w:type="spellStart"/>
            <w:r w:rsidR="00815A3A" w:rsidRPr="00B06AE2">
              <w:rPr>
                <w:bCs/>
              </w:rPr>
              <w:t>WFOŚiGW</w:t>
            </w:r>
            <w:proofErr w:type="spellEnd"/>
            <w:r w:rsidR="00815A3A" w:rsidRPr="00B06AE2">
              <w:rPr>
                <w:bCs/>
              </w:rPr>
              <w:t xml:space="preserve"> </w:t>
            </w:r>
            <w:r w:rsidR="00815A3A">
              <w:rPr>
                <w:bCs/>
              </w:rPr>
              <w:br/>
            </w:r>
            <w:r>
              <w:rPr>
                <w:bCs/>
              </w:rPr>
              <w:t>w Łodzi, Budżet Powiatu Wieluńskiego, Budżet szkoły</w:t>
            </w:r>
          </w:p>
        </w:tc>
      </w:tr>
      <w:tr w:rsidR="00BB708D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BB708D" w:rsidRDefault="00BB708D" w:rsidP="006462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0946F2" w:rsidRPr="00B06AE2" w:rsidRDefault="00E17468" w:rsidP="00815A3A">
            <w:r>
              <w:t>Remont Sali 22</w:t>
            </w:r>
          </w:p>
        </w:tc>
        <w:tc>
          <w:tcPr>
            <w:tcW w:w="3071" w:type="dxa"/>
          </w:tcPr>
          <w:p w:rsidR="00BB708D" w:rsidRPr="00B06AE2" w:rsidRDefault="00B06AE2" w:rsidP="00E17468">
            <w:pPr>
              <w:ind w:right="667"/>
              <w:rPr>
                <w:bCs/>
              </w:rPr>
            </w:pPr>
            <w:r w:rsidRPr="00B06AE2">
              <w:t>25 000,00 zł</w:t>
            </w:r>
            <w:r w:rsidR="00406FD9">
              <w:t xml:space="preserve"> </w:t>
            </w:r>
            <w:r w:rsidR="00E17468">
              <w:rPr>
                <w:bCs/>
              </w:rPr>
              <w:t>Budżet Powiatu Wieluńskiego, Budżet szkoły</w:t>
            </w:r>
          </w:p>
        </w:tc>
      </w:tr>
      <w:tr w:rsidR="00BB708D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BB708D" w:rsidRDefault="00BB708D" w:rsidP="006462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BB708D" w:rsidRPr="00406FD9" w:rsidRDefault="00E17468" w:rsidP="00BB708D">
            <w:r>
              <w:t>Naprawa i konserwacja boiska</w:t>
            </w:r>
          </w:p>
        </w:tc>
        <w:tc>
          <w:tcPr>
            <w:tcW w:w="3071" w:type="dxa"/>
          </w:tcPr>
          <w:p w:rsidR="00BB708D" w:rsidRPr="00BB708D" w:rsidRDefault="00E17468" w:rsidP="00BB708D">
            <w:pPr>
              <w:rPr>
                <w:sz w:val="24"/>
                <w:szCs w:val="24"/>
              </w:rPr>
            </w:pPr>
            <w:r>
              <w:t xml:space="preserve">4 800,00 zł </w:t>
            </w:r>
            <w:r>
              <w:rPr>
                <w:bCs/>
              </w:rPr>
              <w:t>Budżet Powiatu Wieluńskiego, Budżet szkoły</w:t>
            </w:r>
          </w:p>
        </w:tc>
      </w:tr>
      <w:tr w:rsidR="00406FD9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406FD9" w:rsidRDefault="00406FD9" w:rsidP="006462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406FD9" w:rsidRPr="00406FD9" w:rsidRDefault="00E17468" w:rsidP="00BB708D">
            <w:r>
              <w:t xml:space="preserve">Remont klatki schodowej w budynku głównym szkoły </w:t>
            </w:r>
          </w:p>
        </w:tc>
        <w:tc>
          <w:tcPr>
            <w:tcW w:w="3071" w:type="dxa"/>
          </w:tcPr>
          <w:p w:rsidR="00406FD9" w:rsidRPr="00406FD9" w:rsidRDefault="00E17468" w:rsidP="00BB708D">
            <w:r>
              <w:t xml:space="preserve">98 000,00 zł </w:t>
            </w:r>
            <w:r>
              <w:rPr>
                <w:bCs/>
              </w:rPr>
              <w:t>Budżet Powiatu Wieluńskiego, Budżet szkoły</w:t>
            </w:r>
          </w:p>
        </w:tc>
      </w:tr>
      <w:tr w:rsidR="00406FD9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406FD9" w:rsidRDefault="00406FD9" w:rsidP="006462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406FD9" w:rsidRPr="00406FD9" w:rsidRDefault="00E17468" w:rsidP="00BB708D">
            <w:r>
              <w:t>Remont pokoju nauczycielskiego</w:t>
            </w:r>
          </w:p>
        </w:tc>
        <w:tc>
          <w:tcPr>
            <w:tcW w:w="3071" w:type="dxa"/>
          </w:tcPr>
          <w:p w:rsidR="00406FD9" w:rsidRPr="00406FD9" w:rsidRDefault="00E17468" w:rsidP="00BB708D">
            <w:r>
              <w:t xml:space="preserve">37 000, 00 zł </w:t>
            </w:r>
            <w:r>
              <w:rPr>
                <w:bCs/>
              </w:rPr>
              <w:t>Budżet Powiatu Wieluńskiego, Budżet szkoły</w:t>
            </w:r>
          </w:p>
        </w:tc>
      </w:tr>
      <w:tr w:rsidR="00BB708D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BB708D" w:rsidRPr="00BB708D" w:rsidRDefault="00BB708D" w:rsidP="006462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BB708D" w:rsidRPr="00406FD9" w:rsidRDefault="00E17468" w:rsidP="00BB708D">
            <w:proofErr w:type="spellStart"/>
            <w:r>
              <w:t>Intrastruktuta</w:t>
            </w:r>
            <w:proofErr w:type="spellEnd"/>
            <w:r>
              <w:t xml:space="preserve"> informatyczna z elementami punktów dostępowych </w:t>
            </w:r>
            <w:proofErr w:type="spellStart"/>
            <w:r>
              <w:t>WiFi</w:t>
            </w:r>
            <w:proofErr w:type="spellEnd"/>
          </w:p>
        </w:tc>
        <w:tc>
          <w:tcPr>
            <w:tcW w:w="3071" w:type="dxa"/>
          </w:tcPr>
          <w:p w:rsidR="00BB708D" w:rsidRPr="00BB708D" w:rsidRDefault="00E17468" w:rsidP="00872FFE">
            <w:r>
              <w:t xml:space="preserve">38 500,00 zł </w:t>
            </w:r>
            <w:r>
              <w:rPr>
                <w:bCs/>
              </w:rPr>
              <w:t>Budżet Powiatu Wieluńskiego, Budżet szkoły</w:t>
            </w:r>
          </w:p>
        </w:tc>
      </w:tr>
      <w:tr w:rsidR="0095646F" w:rsidTr="003F01E2">
        <w:trPr>
          <w:jc w:val="center"/>
        </w:trPr>
        <w:tc>
          <w:tcPr>
            <w:tcW w:w="3070" w:type="dxa"/>
            <w:vMerge w:val="restart"/>
            <w:shd w:val="clear" w:color="auto" w:fill="C2D69B" w:themeFill="accent3" w:themeFillTint="99"/>
          </w:tcPr>
          <w:p w:rsidR="0095646F" w:rsidRPr="00BB708D" w:rsidRDefault="0095646F" w:rsidP="00BB708D">
            <w:pPr>
              <w:rPr>
                <w:b/>
              </w:rPr>
            </w:pPr>
            <w:r w:rsidRPr="00BB708D">
              <w:rPr>
                <w:b/>
              </w:rPr>
              <w:t>Zespół Szkół nr 1 w Wieluniu</w:t>
            </w:r>
          </w:p>
        </w:tc>
        <w:tc>
          <w:tcPr>
            <w:tcW w:w="3071" w:type="dxa"/>
          </w:tcPr>
          <w:p w:rsidR="0095646F" w:rsidRPr="00A2742F" w:rsidRDefault="0095646F" w:rsidP="00A2742F">
            <w:r w:rsidRPr="00A2742F">
              <w:t>zakupienie materiałów budowlanych do wykonania następujących remontów:</w:t>
            </w:r>
          </w:p>
          <w:p w:rsidR="0095646F" w:rsidRPr="00A2742F" w:rsidRDefault="0095646F" w:rsidP="00A2742F">
            <w:pPr>
              <w:rPr>
                <w:rFonts w:eastAsia="Calibri"/>
              </w:rPr>
            </w:pPr>
            <w:r w:rsidRPr="00A2742F">
              <w:rPr>
                <w:rFonts w:eastAsia="Calibri"/>
              </w:rPr>
              <w:t>drugiej klatki schodowej w budynku głównym szkoły</w:t>
            </w:r>
            <w:r w:rsidRPr="00A2742F">
              <w:t xml:space="preserve"> w ramach remontu </w:t>
            </w:r>
            <w:r w:rsidRPr="00A2742F">
              <w:rPr>
                <w:rFonts w:eastAsia="Calibri"/>
              </w:rPr>
              <w:t>wykonan</w:t>
            </w:r>
            <w:r w:rsidRPr="00A2742F">
              <w:t xml:space="preserve">ie: </w:t>
            </w:r>
            <w:r w:rsidRPr="00A2742F">
              <w:rPr>
                <w:rFonts w:eastAsia="Calibri"/>
              </w:rPr>
              <w:t>betonu architektonicznego, gładzi gipsowej, malowania,</w:t>
            </w:r>
          </w:p>
          <w:p w:rsidR="0095646F" w:rsidRPr="00A2742F" w:rsidRDefault="0095646F" w:rsidP="00A2742F">
            <w:r w:rsidRPr="00A2742F">
              <w:rPr>
                <w:rFonts w:eastAsia="Calibri"/>
              </w:rPr>
              <w:t xml:space="preserve">wymiana lamp oświetleniowych, montaż oświetlenia </w:t>
            </w:r>
            <w:proofErr w:type="spellStart"/>
            <w:r w:rsidRPr="00A2742F">
              <w:rPr>
                <w:rFonts w:eastAsia="Calibri"/>
              </w:rPr>
              <w:t>ledowego</w:t>
            </w:r>
            <w:proofErr w:type="spellEnd"/>
            <w:r w:rsidRPr="00A2742F">
              <w:rPr>
                <w:rFonts w:eastAsia="Calibri"/>
              </w:rPr>
              <w:t>),</w:t>
            </w:r>
          </w:p>
          <w:p w:rsidR="0095646F" w:rsidRPr="00A2742F" w:rsidRDefault="0095646F" w:rsidP="00A2742F">
            <w:r w:rsidRPr="00A2742F">
              <w:rPr>
                <w:rFonts w:eastAsia="Calibri"/>
              </w:rPr>
              <w:t xml:space="preserve">uzupełnienie płytek podłogowych </w:t>
            </w:r>
            <w:r w:rsidRPr="00A2742F">
              <w:br/>
            </w:r>
            <w:r w:rsidRPr="00A2742F">
              <w:rPr>
                <w:rFonts w:eastAsia="Calibri"/>
              </w:rPr>
              <w:t xml:space="preserve">w </w:t>
            </w:r>
            <w:r w:rsidRPr="00A2742F">
              <w:t xml:space="preserve">pomieszczeniach: </w:t>
            </w:r>
            <w:r w:rsidRPr="00A2742F">
              <w:lastRenderedPageBreak/>
              <w:t>wymiennikowni i</w:t>
            </w:r>
            <w:r w:rsidRPr="00A2742F">
              <w:rPr>
                <w:rFonts w:eastAsia="Calibri"/>
              </w:rPr>
              <w:t xml:space="preserve"> pomieszczeniu gospodarczym</w:t>
            </w:r>
            <w:r w:rsidRPr="00A2742F">
              <w:t>,</w:t>
            </w:r>
          </w:p>
          <w:p w:rsidR="0095646F" w:rsidRPr="00A2742F" w:rsidRDefault="0095646F" w:rsidP="00A2742F">
            <w:r w:rsidRPr="00A2742F">
              <w:rPr>
                <w:rFonts w:eastAsia="Calibri"/>
              </w:rPr>
              <w:t>montaż kamer przy wejściu głównym do szkoły, szatni uczniowskiej, na korytarzu do sali gimnastycznej nr 1</w:t>
            </w:r>
            <w:r w:rsidRPr="00A2742F">
              <w:t>,</w:t>
            </w:r>
          </w:p>
          <w:p w:rsidR="0095646F" w:rsidRPr="00A2742F" w:rsidRDefault="0095646F" w:rsidP="00A2742F">
            <w:r w:rsidRPr="00A2742F">
              <w:rPr>
                <w:rFonts w:eastAsia="Calibri"/>
              </w:rPr>
              <w:t>zakupienie i montaż dwóc</w:t>
            </w:r>
            <w:r w:rsidR="00166491">
              <w:rPr>
                <w:rFonts w:eastAsia="Calibri"/>
              </w:rPr>
              <w:t>h szlabanów(przy hali sportowej</w:t>
            </w:r>
            <w:r w:rsidR="00166491">
              <w:rPr>
                <w:rFonts w:eastAsia="Calibri"/>
              </w:rPr>
              <w:br/>
            </w:r>
            <w:r w:rsidRPr="00A2742F">
              <w:rPr>
                <w:rFonts w:eastAsia="Calibri"/>
              </w:rPr>
              <w:t>oraz wj</w:t>
            </w:r>
            <w:r w:rsidRPr="00A2742F">
              <w:t>eź</w:t>
            </w:r>
            <w:r w:rsidRPr="00A2742F">
              <w:rPr>
                <w:rFonts w:eastAsia="Calibri"/>
              </w:rPr>
              <w:t>d</w:t>
            </w:r>
            <w:r w:rsidRPr="00A2742F">
              <w:t>zie</w:t>
            </w:r>
            <w:r w:rsidRPr="00A2742F">
              <w:rPr>
                <w:rFonts w:eastAsia="Calibri"/>
              </w:rPr>
              <w:t xml:space="preserve"> główny</w:t>
            </w:r>
            <w:r w:rsidRPr="00A2742F">
              <w:t>m</w:t>
            </w:r>
            <w:r w:rsidRPr="00A2742F">
              <w:rPr>
                <w:rFonts w:eastAsia="Calibri"/>
              </w:rPr>
              <w:t xml:space="preserve"> do szkoły)</w:t>
            </w:r>
          </w:p>
          <w:p w:rsidR="0095646F" w:rsidRPr="00A2742F" w:rsidRDefault="0095646F" w:rsidP="00A2742F">
            <w:r w:rsidRPr="00A2742F">
              <w:rPr>
                <w:rFonts w:eastAsia="Calibri"/>
              </w:rPr>
              <w:t>wykonanie instalacji internetowej do sali lekcyjnej WBA</w:t>
            </w:r>
            <w:r w:rsidRPr="00A2742F">
              <w:t>,</w:t>
            </w:r>
          </w:p>
          <w:p w:rsidR="0095646F" w:rsidRPr="00A2742F" w:rsidRDefault="00166491" w:rsidP="00A2742F">
            <w:r>
              <w:rPr>
                <w:rFonts w:eastAsia="Calibri"/>
              </w:rPr>
              <w:t>montaż tablic multimedialnych</w:t>
            </w:r>
            <w:r>
              <w:rPr>
                <w:rFonts w:eastAsia="Calibri"/>
              </w:rPr>
              <w:br/>
            </w:r>
            <w:r w:rsidR="0095646F" w:rsidRPr="00A2742F">
              <w:rPr>
                <w:rFonts w:eastAsia="Calibri"/>
              </w:rPr>
              <w:t>w pracowni językowej 206 i 210</w:t>
            </w:r>
            <w:r w:rsidR="0095646F" w:rsidRPr="00A2742F">
              <w:t>,</w:t>
            </w:r>
          </w:p>
          <w:p w:rsidR="0095646F" w:rsidRPr="00A2742F" w:rsidRDefault="0095646F" w:rsidP="00A2742F">
            <w:r w:rsidRPr="00A2742F">
              <w:t>naprawa siatek i uzupełnienie piasku na boisku do siatkówki plażowej,</w:t>
            </w:r>
          </w:p>
          <w:p w:rsidR="0095646F" w:rsidRPr="00A2742F" w:rsidRDefault="0095646F" w:rsidP="00A2742F">
            <w:r w:rsidRPr="00A2742F">
              <w:t>montaż drzwi na korytarzu przy sali technologii budownictwa nr 7,</w:t>
            </w:r>
          </w:p>
          <w:p w:rsidR="0095646F" w:rsidRPr="00A2742F" w:rsidRDefault="0095646F" w:rsidP="00A2742F">
            <w:r w:rsidRPr="00A2742F">
              <w:t>wykonanie chodnika i konstrukcji na podręczny magazyn praktycznej nauki zawodów budowlanych,</w:t>
            </w:r>
          </w:p>
          <w:p w:rsidR="0095646F" w:rsidRPr="00A2742F" w:rsidRDefault="0095646F" w:rsidP="00A2742F">
            <w:r w:rsidRPr="00A2742F">
              <w:t>remont siłowni szkolnej i wymiana oświetlenia,</w:t>
            </w:r>
          </w:p>
          <w:p w:rsidR="0095646F" w:rsidRPr="00A2742F" w:rsidRDefault="00166491" w:rsidP="00A2742F">
            <w:r>
              <w:t>położono płytki ścienne</w:t>
            </w:r>
            <w:r>
              <w:br/>
            </w:r>
            <w:r w:rsidR="0095646F" w:rsidRPr="00A2742F">
              <w:t>na korytarzu przy szatniach uczniowskich nauki zawodów budowlanych,</w:t>
            </w:r>
          </w:p>
          <w:p w:rsidR="0095646F" w:rsidRPr="00A2742F" w:rsidRDefault="00166491" w:rsidP="00A2742F">
            <w:r>
              <w:t>wykonano ceramikę ścienną</w:t>
            </w:r>
            <w:r>
              <w:br/>
            </w:r>
            <w:r w:rsidR="0095646F" w:rsidRPr="00A2742F">
              <w:t>z płytek klinkierowych na korytarzu I pietra przy salach językowych,</w:t>
            </w:r>
          </w:p>
          <w:p w:rsidR="0095646F" w:rsidRPr="00A2742F" w:rsidRDefault="0095646F" w:rsidP="00A2742F">
            <w:r w:rsidRPr="00A2742F">
              <w:t>wykonanie instalacji elektryczn</w:t>
            </w:r>
            <w:r w:rsidR="00166491">
              <w:t>ej oświetleniowej na II piętrze</w:t>
            </w:r>
            <w:r w:rsidR="00166491">
              <w:br/>
            </w:r>
            <w:r w:rsidRPr="00A2742F">
              <w:t>w budynku głównym,</w:t>
            </w:r>
          </w:p>
          <w:p w:rsidR="0095646F" w:rsidRPr="00A2742F" w:rsidRDefault="0095646F" w:rsidP="00A2742F">
            <w:r w:rsidRPr="00A2742F">
              <w:t>remont sali technologii budownictwa nr 7(malowanie ścian i sufitu, okładzina ścienna z betony architektonicznego)</w:t>
            </w:r>
          </w:p>
          <w:p w:rsidR="0095646F" w:rsidRPr="00A2742F" w:rsidRDefault="0095646F" w:rsidP="00A2742F">
            <w:r w:rsidRPr="00A2742F">
              <w:t>remont korytarza przy sali 3A i 3B</w:t>
            </w:r>
          </w:p>
          <w:p w:rsidR="0095646F" w:rsidRPr="00A2742F" w:rsidRDefault="0095646F" w:rsidP="00A2742F">
            <w:r w:rsidRPr="00A2742F">
              <w:t>malowanie łącznika z wykorzystaniem nowych technologii tynków dekoracyjnych,</w:t>
            </w:r>
          </w:p>
          <w:p w:rsidR="0095646F" w:rsidRPr="00A2742F" w:rsidRDefault="0095646F" w:rsidP="00A2742F">
            <w:r w:rsidRPr="00A2742F">
              <w:t xml:space="preserve">wykonanie elementów architektonicznych architektury krajobrazu na dziedzińcu szkolnym </w:t>
            </w:r>
          </w:p>
        </w:tc>
        <w:tc>
          <w:tcPr>
            <w:tcW w:w="3071" w:type="dxa"/>
          </w:tcPr>
          <w:p w:rsidR="0095646F" w:rsidRPr="00A2742F" w:rsidRDefault="0095646F" w:rsidP="00A2742F">
            <w:r w:rsidRPr="00A2742F">
              <w:lastRenderedPageBreak/>
              <w:t>156 117,00 zł (budżet, dochody)</w:t>
            </w:r>
          </w:p>
        </w:tc>
      </w:tr>
      <w:tr w:rsidR="0095646F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95646F" w:rsidRDefault="0095646F" w:rsidP="006462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95646F" w:rsidRPr="00A2742F" w:rsidRDefault="0095646F">
            <w:r w:rsidRPr="00A2742F">
              <w:t>Zakupiono środki do de</w:t>
            </w:r>
            <w:r w:rsidR="00166491">
              <w:t>zynfekcji pomieszczeń i sprzętu</w:t>
            </w:r>
            <w:r w:rsidR="00166491">
              <w:br/>
            </w:r>
            <w:r w:rsidRPr="00A2742F">
              <w:t>w pracowniach, sanitariatach, korytarzach , pomiesz</w:t>
            </w:r>
            <w:r w:rsidR="00166491">
              <w:t>czeniach administracji szkolnej</w:t>
            </w:r>
            <w:r w:rsidR="00166491">
              <w:br/>
            </w:r>
            <w:r w:rsidRPr="00A2742F">
              <w:t>oraz pozostałych pomieszczeniach Zespołu Szkół nr 1 w Wieluniu</w:t>
            </w:r>
          </w:p>
        </w:tc>
        <w:tc>
          <w:tcPr>
            <w:tcW w:w="3071" w:type="dxa"/>
          </w:tcPr>
          <w:p w:rsidR="0095646F" w:rsidRPr="00A2742F" w:rsidRDefault="0095646F" w:rsidP="00585974"/>
          <w:p w:rsidR="0095646F" w:rsidRPr="00A2742F" w:rsidRDefault="0095646F" w:rsidP="00585974">
            <w:r w:rsidRPr="00A2742F">
              <w:t>67 503,00</w:t>
            </w:r>
            <w:r>
              <w:t xml:space="preserve"> zł (budżet)</w:t>
            </w:r>
          </w:p>
        </w:tc>
      </w:tr>
      <w:tr w:rsidR="0095646F" w:rsidTr="003F01E2">
        <w:trPr>
          <w:trHeight w:val="696"/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95646F" w:rsidRDefault="0095646F" w:rsidP="006462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95646F" w:rsidRPr="00A2742F" w:rsidRDefault="00166491">
            <w:r>
              <w:t>Zakupiono pomoce dydaktyczne</w:t>
            </w:r>
            <w:r>
              <w:br/>
              <w:t>i materiały szkoleniowe</w:t>
            </w:r>
            <w:r>
              <w:br/>
            </w:r>
            <w:r w:rsidR="0095646F" w:rsidRPr="00A2742F">
              <w:t>dla uczniów szkoły</w:t>
            </w:r>
          </w:p>
        </w:tc>
        <w:tc>
          <w:tcPr>
            <w:tcW w:w="3071" w:type="dxa"/>
          </w:tcPr>
          <w:p w:rsidR="0095646F" w:rsidRPr="00A2742F" w:rsidRDefault="0095646F" w:rsidP="00585974">
            <w:r w:rsidRPr="00A2742F">
              <w:t>69 411,00</w:t>
            </w:r>
            <w:r>
              <w:t xml:space="preserve"> zł (budżet)</w:t>
            </w:r>
          </w:p>
        </w:tc>
      </w:tr>
      <w:tr w:rsidR="0095646F" w:rsidTr="003F01E2">
        <w:trPr>
          <w:trHeight w:val="549"/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95646F" w:rsidRDefault="0095646F" w:rsidP="006462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95646F" w:rsidRPr="00A2742F" w:rsidRDefault="0095646F">
            <w:r w:rsidRPr="00A2742F">
              <w:t>Dokonano przeglądów budowlanych, przeglądów technicznych i urządzeń przeciwpożarowych</w:t>
            </w:r>
          </w:p>
        </w:tc>
        <w:tc>
          <w:tcPr>
            <w:tcW w:w="3071" w:type="dxa"/>
          </w:tcPr>
          <w:p w:rsidR="0095646F" w:rsidRPr="00A2742F" w:rsidRDefault="0095646F" w:rsidP="00585974">
            <w:r w:rsidRPr="00A2742F">
              <w:t>29 940,00</w:t>
            </w:r>
            <w:r>
              <w:t xml:space="preserve"> zł (budżet)</w:t>
            </w:r>
          </w:p>
        </w:tc>
      </w:tr>
      <w:tr w:rsidR="0095646F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95646F" w:rsidRDefault="0095646F" w:rsidP="006462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95646F" w:rsidRPr="00A2742F" w:rsidRDefault="0095646F">
            <w:r w:rsidRPr="00A2742F">
              <w:t>Zakupiono paliwo i akcesoria samochodowe do samochodów służbowych, dokonano napraw, przeglądów technicznych</w:t>
            </w:r>
          </w:p>
        </w:tc>
        <w:tc>
          <w:tcPr>
            <w:tcW w:w="3071" w:type="dxa"/>
          </w:tcPr>
          <w:p w:rsidR="0095646F" w:rsidRPr="00A2742F" w:rsidRDefault="0095646F" w:rsidP="00585974">
            <w:r w:rsidRPr="00A2742F">
              <w:t>31 410,00</w:t>
            </w:r>
            <w:r>
              <w:t>zł(budżet)</w:t>
            </w:r>
          </w:p>
        </w:tc>
      </w:tr>
      <w:tr w:rsidR="00A2742F" w:rsidTr="003F01E2">
        <w:trPr>
          <w:jc w:val="center"/>
        </w:trPr>
        <w:tc>
          <w:tcPr>
            <w:tcW w:w="3070" w:type="dxa"/>
            <w:vMerge w:val="restart"/>
            <w:shd w:val="clear" w:color="auto" w:fill="C2D69B" w:themeFill="accent3" w:themeFillTint="99"/>
          </w:tcPr>
          <w:p w:rsidR="00A2742F" w:rsidRPr="00164DC8" w:rsidRDefault="00A2742F" w:rsidP="00164DC8">
            <w:pPr>
              <w:rPr>
                <w:b/>
              </w:rPr>
            </w:pPr>
            <w:r w:rsidRPr="00164DC8">
              <w:rPr>
                <w:b/>
              </w:rPr>
              <w:t>Zespół Szkół nr 2 im. Jana Długosza w Wieluniu</w:t>
            </w:r>
          </w:p>
        </w:tc>
        <w:tc>
          <w:tcPr>
            <w:tcW w:w="3071" w:type="dxa"/>
          </w:tcPr>
          <w:p w:rsidR="00A2742F" w:rsidRPr="00357355" w:rsidRDefault="00A2742F" w:rsidP="00C04238">
            <w:r>
              <w:t>Wykonano gruntowny remont</w:t>
            </w:r>
            <w:r w:rsidRPr="00357355">
              <w:t xml:space="preserve"> </w:t>
            </w:r>
            <w:r>
              <w:t>ł</w:t>
            </w:r>
            <w:r w:rsidRPr="00357355">
              <w:t>azienki i WC</w:t>
            </w:r>
            <w:r>
              <w:t xml:space="preserve"> dla uczniów</w:t>
            </w:r>
          </w:p>
        </w:tc>
        <w:tc>
          <w:tcPr>
            <w:tcW w:w="3071" w:type="dxa"/>
          </w:tcPr>
          <w:p w:rsidR="00A2742F" w:rsidRPr="002E6206" w:rsidRDefault="00A2742F" w:rsidP="00D80AE6">
            <w:pPr>
              <w:jc w:val="both"/>
            </w:pPr>
            <w:r>
              <w:t>97 825,14 zł (budżet</w:t>
            </w:r>
            <w:r w:rsidRPr="002E6206">
              <w:t>)</w:t>
            </w:r>
          </w:p>
        </w:tc>
      </w:tr>
      <w:tr w:rsidR="00A2742F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A2742F" w:rsidRDefault="00A2742F" w:rsidP="006462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A2742F" w:rsidRPr="00C04238" w:rsidRDefault="00166491" w:rsidP="00C04238">
            <w:r>
              <w:t>Pomalowano korytarz szkoły</w:t>
            </w:r>
            <w:r>
              <w:br/>
            </w:r>
            <w:r w:rsidR="00A2742F">
              <w:t>oraz klatkę schodową wraz z barierkami</w:t>
            </w:r>
          </w:p>
        </w:tc>
        <w:tc>
          <w:tcPr>
            <w:tcW w:w="3071" w:type="dxa"/>
          </w:tcPr>
          <w:p w:rsidR="00A2742F" w:rsidRPr="00164DC8" w:rsidRDefault="00A2742F" w:rsidP="00646276">
            <w:pPr>
              <w:jc w:val="both"/>
            </w:pPr>
            <w:r>
              <w:t>39 402,00 zł (</w:t>
            </w:r>
            <w:r w:rsidRPr="00164DC8">
              <w:t>budżet</w:t>
            </w:r>
            <w:r>
              <w:t>)</w:t>
            </w:r>
          </w:p>
        </w:tc>
      </w:tr>
      <w:tr w:rsidR="00A2742F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A2742F" w:rsidRDefault="00A2742F" w:rsidP="006462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A2742F" w:rsidRPr="00C04238" w:rsidRDefault="00166491" w:rsidP="00166491">
            <w:r>
              <w:t>Pomalowano siłownie wraz</w:t>
            </w:r>
            <w:r>
              <w:br/>
            </w:r>
            <w:r w:rsidR="00A2742F">
              <w:t>z łącznikiem oraz dokonano bieżących napraw</w:t>
            </w:r>
          </w:p>
        </w:tc>
        <w:tc>
          <w:tcPr>
            <w:tcW w:w="3071" w:type="dxa"/>
          </w:tcPr>
          <w:p w:rsidR="00A2742F" w:rsidRPr="00164DC8" w:rsidRDefault="00A2742F" w:rsidP="003B5D18">
            <w:pPr>
              <w:jc w:val="both"/>
            </w:pPr>
            <w:r>
              <w:t>225,25 zł (budżet)</w:t>
            </w:r>
          </w:p>
        </w:tc>
      </w:tr>
      <w:tr w:rsidR="00054015" w:rsidTr="003F01E2">
        <w:trPr>
          <w:jc w:val="center"/>
        </w:trPr>
        <w:tc>
          <w:tcPr>
            <w:tcW w:w="3070" w:type="dxa"/>
            <w:vMerge w:val="restart"/>
            <w:shd w:val="clear" w:color="auto" w:fill="C2D69B" w:themeFill="accent3" w:themeFillTint="99"/>
          </w:tcPr>
          <w:p w:rsidR="00054015" w:rsidRPr="00A44EF7" w:rsidRDefault="00054015" w:rsidP="00054015">
            <w:pPr>
              <w:rPr>
                <w:b/>
              </w:rPr>
            </w:pPr>
            <w:r w:rsidRPr="00A44EF7">
              <w:rPr>
                <w:b/>
              </w:rPr>
              <w:t>Zespół Szkół nr 3 im. Mikołaja Kopernika w Wieluniu</w:t>
            </w:r>
          </w:p>
        </w:tc>
        <w:tc>
          <w:tcPr>
            <w:tcW w:w="3071" w:type="dxa"/>
          </w:tcPr>
          <w:p w:rsidR="00054015" w:rsidRPr="00054015" w:rsidRDefault="00054015" w:rsidP="00054015">
            <w:pPr>
              <w:spacing w:line="256" w:lineRule="auto"/>
              <w:jc w:val="both"/>
              <w:rPr>
                <w:color w:val="000000"/>
                <w:kern w:val="2"/>
                <w:lang w:eastAsia="en-US"/>
              </w:rPr>
            </w:pPr>
            <w:r w:rsidRPr="00054015">
              <w:rPr>
                <w:color w:val="000000"/>
              </w:rPr>
              <w:t xml:space="preserve">Utworzenie </w:t>
            </w:r>
            <w:proofErr w:type="spellStart"/>
            <w:r w:rsidRPr="00054015">
              <w:rPr>
                <w:color w:val="000000"/>
              </w:rPr>
              <w:t>ekopracowni</w:t>
            </w:r>
            <w:proofErr w:type="spellEnd"/>
            <w:r w:rsidRPr="00054015">
              <w:rPr>
                <w:color w:val="000000"/>
              </w:rPr>
              <w:t xml:space="preserve"> (</w:t>
            </w:r>
            <w:r w:rsidR="00166491">
              <w:rPr>
                <w:color w:val="000000"/>
              </w:rPr>
              <w:t>sala nr 4) w Zespole Szkół nr 3</w:t>
            </w:r>
            <w:r w:rsidR="00166491">
              <w:rPr>
                <w:color w:val="000000"/>
              </w:rPr>
              <w:br/>
            </w:r>
            <w:r w:rsidRPr="00054015">
              <w:rPr>
                <w:color w:val="000000"/>
              </w:rPr>
              <w:t>im. M. Kopernika w Wieluniu</w:t>
            </w:r>
          </w:p>
        </w:tc>
        <w:tc>
          <w:tcPr>
            <w:tcW w:w="3071" w:type="dxa"/>
          </w:tcPr>
          <w:p w:rsidR="00054015" w:rsidRPr="009D220F" w:rsidRDefault="00054015" w:rsidP="00054015">
            <w:r>
              <w:rPr>
                <w:color w:val="000000"/>
                <w:kern w:val="2"/>
              </w:rPr>
              <w:t>82 180,00 zł Budżet szkoły oraz WFOŚIGW w Łodzi</w:t>
            </w:r>
          </w:p>
        </w:tc>
      </w:tr>
      <w:tr w:rsidR="00054015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054015" w:rsidRPr="00A44EF7" w:rsidRDefault="00054015" w:rsidP="00054015">
            <w:pPr>
              <w:rPr>
                <w:b/>
              </w:rPr>
            </w:pPr>
          </w:p>
        </w:tc>
        <w:tc>
          <w:tcPr>
            <w:tcW w:w="3071" w:type="dxa"/>
          </w:tcPr>
          <w:p w:rsidR="00054015" w:rsidRPr="00054015" w:rsidRDefault="00054015" w:rsidP="00054015">
            <w:pPr>
              <w:spacing w:line="256" w:lineRule="auto"/>
              <w:jc w:val="both"/>
              <w:rPr>
                <w:color w:val="000000"/>
                <w:kern w:val="2"/>
                <w:lang w:eastAsia="en-US"/>
              </w:rPr>
            </w:pPr>
            <w:r w:rsidRPr="00054015">
              <w:rPr>
                <w:color w:val="000000"/>
              </w:rPr>
              <w:t>Modernizacja i naprawa sieci telefonicznej i komputerowej</w:t>
            </w:r>
          </w:p>
        </w:tc>
        <w:tc>
          <w:tcPr>
            <w:tcW w:w="3071" w:type="dxa"/>
          </w:tcPr>
          <w:p w:rsidR="00054015" w:rsidRPr="009707D4" w:rsidRDefault="00054015" w:rsidP="00054015">
            <w:r>
              <w:rPr>
                <w:color w:val="000000"/>
                <w:kern w:val="2"/>
              </w:rPr>
              <w:t>23 458,92 zł Budżet szkoły</w:t>
            </w:r>
          </w:p>
        </w:tc>
      </w:tr>
      <w:tr w:rsidR="00054015" w:rsidTr="003F01E2">
        <w:trPr>
          <w:jc w:val="center"/>
        </w:trPr>
        <w:tc>
          <w:tcPr>
            <w:tcW w:w="3070" w:type="dxa"/>
            <w:vMerge w:val="restart"/>
            <w:shd w:val="clear" w:color="auto" w:fill="C2D69B" w:themeFill="accent3" w:themeFillTint="99"/>
          </w:tcPr>
          <w:p w:rsidR="00054015" w:rsidRPr="00DA7C4A" w:rsidRDefault="00054015" w:rsidP="00054015">
            <w:pPr>
              <w:rPr>
                <w:b/>
              </w:rPr>
            </w:pPr>
            <w:r w:rsidRPr="00DA7C4A">
              <w:rPr>
                <w:b/>
              </w:rPr>
              <w:t xml:space="preserve">Zespół Szkół Specjalnych </w:t>
            </w:r>
            <w:r>
              <w:rPr>
                <w:b/>
              </w:rPr>
              <w:br/>
            </w:r>
            <w:r w:rsidRPr="00DA7C4A">
              <w:rPr>
                <w:b/>
              </w:rPr>
              <w:t>w Wieluniu</w:t>
            </w:r>
          </w:p>
        </w:tc>
        <w:tc>
          <w:tcPr>
            <w:tcW w:w="3071" w:type="dxa"/>
          </w:tcPr>
          <w:p w:rsidR="00054015" w:rsidRPr="00250E0F" w:rsidRDefault="00250E0F" w:rsidP="00054015">
            <w:r w:rsidRPr="00250E0F">
              <w:t xml:space="preserve">Przebudowa budynku Zespołu Szkół </w:t>
            </w:r>
            <w:r>
              <w:t>Specjalnych w Wieluniu – roboty</w:t>
            </w:r>
            <w:r w:rsidRPr="00250E0F">
              <w:t xml:space="preserve"> z zakresu PPOŻ</w:t>
            </w:r>
          </w:p>
        </w:tc>
        <w:tc>
          <w:tcPr>
            <w:tcW w:w="3071" w:type="dxa"/>
          </w:tcPr>
          <w:p w:rsidR="00054015" w:rsidRPr="009D220F" w:rsidRDefault="00250E0F" w:rsidP="00054015">
            <w:r>
              <w:t>63 714,00 zł Budżet szkoły</w:t>
            </w:r>
          </w:p>
        </w:tc>
      </w:tr>
      <w:tr w:rsidR="00054015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054015" w:rsidRPr="00DA7C4A" w:rsidRDefault="00054015" w:rsidP="00054015">
            <w:pPr>
              <w:rPr>
                <w:b/>
              </w:rPr>
            </w:pPr>
          </w:p>
        </w:tc>
        <w:tc>
          <w:tcPr>
            <w:tcW w:w="3071" w:type="dxa"/>
          </w:tcPr>
          <w:p w:rsidR="00054015" w:rsidRPr="00BB75FE" w:rsidRDefault="00250E0F" w:rsidP="00054015">
            <w:r>
              <w:t>Naprawa instalacji elektrycznej</w:t>
            </w:r>
          </w:p>
        </w:tc>
        <w:tc>
          <w:tcPr>
            <w:tcW w:w="3071" w:type="dxa"/>
          </w:tcPr>
          <w:p w:rsidR="00054015" w:rsidRPr="009D220F" w:rsidRDefault="00250E0F" w:rsidP="00054015">
            <w:r>
              <w:t>650,00 zł Budżet szkoły</w:t>
            </w:r>
          </w:p>
        </w:tc>
      </w:tr>
      <w:tr w:rsidR="00054015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054015" w:rsidRPr="00DA7C4A" w:rsidRDefault="00054015" w:rsidP="00054015">
            <w:pPr>
              <w:rPr>
                <w:b/>
              </w:rPr>
            </w:pPr>
          </w:p>
        </w:tc>
        <w:tc>
          <w:tcPr>
            <w:tcW w:w="3071" w:type="dxa"/>
          </w:tcPr>
          <w:p w:rsidR="00054015" w:rsidRPr="00BB75FE" w:rsidRDefault="00250E0F" w:rsidP="00054015">
            <w:r>
              <w:t>Wycinka 4 drzew</w:t>
            </w:r>
          </w:p>
        </w:tc>
        <w:tc>
          <w:tcPr>
            <w:tcW w:w="3071" w:type="dxa"/>
          </w:tcPr>
          <w:p w:rsidR="00054015" w:rsidRPr="004C0E45" w:rsidRDefault="00250E0F" w:rsidP="00054015">
            <w:r>
              <w:t>2000,00 zł Budżet szkoły</w:t>
            </w:r>
          </w:p>
        </w:tc>
      </w:tr>
      <w:tr w:rsidR="00054015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054015" w:rsidRPr="00DA7C4A" w:rsidRDefault="00054015" w:rsidP="00054015">
            <w:pPr>
              <w:rPr>
                <w:b/>
              </w:rPr>
            </w:pPr>
          </w:p>
        </w:tc>
        <w:tc>
          <w:tcPr>
            <w:tcW w:w="3071" w:type="dxa"/>
          </w:tcPr>
          <w:p w:rsidR="00054015" w:rsidRPr="004C0E45" w:rsidRDefault="00250E0F" w:rsidP="00054015">
            <w:pPr>
              <w:tabs>
                <w:tab w:val="left" w:pos="5706"/>
              </w:tabs>
            </w:pPr>
            <w:r>
              <w:t>Remont u zakup wyposażenia</w:t>
            </w:r>
            <w:r w:rsidR="00166491">
              <w:br/>
            </w:r>
            <w:r>
              <w:t>do 3 pomieszczeń klasowych</w:t>
            </w:r>
          </w:p>
        </w:tc>
        <w:tc>
          <w:tcPr>
            <w:tcW w:w="3071" w:type="dxa"/>
          </w:tcPr>
          <w:p w:rsidR="00054015" w:rsidRPr="004C0E45" w:rsidRDefault="00250E0F" w:rsidP="00054015">
            <w:pPr>
              <w:jc w:val="both"/>
            </w:pPr>
            <w:r>
              <w:t xml:space="preserve">34 000,00 zł Budżet szkoły </w:t>
            </w:r>
          </w:p>
        </w:tc>
      </w:tr>
      <w:tr w:rsidR="00054015" w:rsidTr="003F01E2">
        <w:trPr>
          <w:jc w:val="center"/>
        </w:trPr>
        <w:tc>
          <w:tcPr>
            <w:tcW w:w="3070" w:type="dxa"/>
            <w:vMerge w:val="restart"/>
            <w:shd w:val="clear" w:color="auto" w:fill="C2D69B" w:themeFill="accent3" w:themeFillTint="99"/>
          </w:tcPr>
          <w:p w:rsidR="00054015" w:rsidRPr="00DA7C4A" w:rsidRDefault="00054015" w:rsidP="00054015">
            <w:pPr>
              <w:rPr>
                <w:b/>
              </w:rPr>
            </w:pPr>
            <w:r>
              <w:rPr>
                <w:b/>
              </w:rPr>
              <w:t xml:space="preserve">Specjalny Ośrodek </w:t>
            </w:r>
            <w:proofErr w:type="spellStart"/>
            <w:r>
              <w:rPr>
                <w:b/>
              </w:rPr>
              <w:t>Szkolno</w:t>
            </w:r>
            <w:proofErr w:type="spellEnd"/>
            <w:r>
              <w:rPr>
                <w:b/>
              </w:rPr>
              <w:t xml:space="preserve"> – Wychowawczy w Gromadzicach</w:t>
            </w:r>
          </w:p>
        </w:tc>
        <w:tc>
          <w:tcPr>
            <w:tcW w:w="3071" w:type="dxa"/>
          </w:tcPr>
          <w:p w:rsidR="00054015" w:rsidRPr="0061237D" w:rsidRDefault="00054015" w:rsidP="00054015">
            <w:pPr>
              <w:tabs>
                <w:tab w:val="left" w:pos="5706"/>
              </w:tabs>
            </w:pPr>
            <w:r>
              <w:t>Remont instalacji odgromowej na budynku Ośrodka</w:t>
            </w:r>
          </w:p>
        </w:tc>
        <w:tc>
          <w:tcPr>
            <w:tcW w:w="3071" w:type="dxa"/>
          </w:tcPr>
          <w:p w:rsidR="00054015" w:rsidRPr="0061237D" w:rsidRDefault="00054015" w:rsidP="001372DA">
            <w:r>
              <w:t>10 024,50 zł</w:t>
            </w:r>
            <w:r w:rsidRPr="00CC1400">
              <w:rPr>
                <w:bCs/>
              </w:rPr>
              <w:t xml:space="preserve"> Budżet Powiatu Wieluńskiego</w:t>
            </w:r>
          </w:p>
        </w:tc>
      </w:tr>
      <w:tr w:rsidR="00054015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054015" w:rsidRPr="00DA7C4A" w:rsidRDefault="00054015" w:rsidP="00054015">
            <w:pPr>
              <w:rPr>
                <w:b/>
              </w:rPr>
            </w:pPr>
          </w:p>
        </w:tc>
        <w:tc>
          <w:tcPr>
            <w:tcW w:w="3071" w:type="dxa"/>
          </w:tcPr>
          <w:p w:rsidR="00054015" w:rsidRPr="0061237D" w:rsidRDefault="00054015" w:rsidP="00054015">
            <w:pPr>
              <w:tabs>
                <w:tab w:val="left" w:pos="5706"/>
              </w:tabs>
            </w:pPr>
            <w:r>
              <w:t xml:space="preserve">Wykonanie robót z zakresu </w:t>
            </w:r>
            <w:proofErr w:type="spellStart"/>
            <w:r>
              <w:t>p.poż</w:t>
            </w:r>
            <w:proofErr w:type="spellEnd"/>
          </w:p>
        </w:tc>
        <w:tc>
          <w:tcPr>
            <w:tcW w:w="3071" w:type="dxa"/>
          </w:tcPr>
          <w:p w:rsidR="00054015" w:rsidRPr="0061237D" w:rsidRDefault="00054015" w:rsidP="001372DA">
            <w:r>
              <w:t>60 000</w:t>
            </w:r>
            <w:r w:rsidRPr="0061237D">
              <w:t>,00 zł</w:t>
            </w:r>
            <w:r>
              <w:t xml:space="preserve"> </w:t>
            </w:r>
            <w:r w:rsidRPr="00CC1400">
              <w:rPr>
                <w:bCs/>
              </w:rPr>
              <w:t>Budżet Po</w:t>
            </w:r>
            <w:r>
              <w:rPr>
                <w:bCs/>
              </w:rPr>
              <w:t>wiatu Wieluńskiego</w:t>
            </w:r>
          </w:p>
        </w:tc>
      </w:tr>
      <w:tr w:rsidR="00054015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054015" w:rsidRPr="00DA7C4A" w:rsidRDefault="00054015" w:rsidP="00054015">
            <w:pPr>
              <w:rPr>
                <w:b/>
              </w:rPr>
            </w:pPr>
          </w:p>
        </w:tc>
        <w:tc>
          <w:tcPr>
            <w:tcW w:w="3071" w:type="dxa"/>
          </w:tcPr>
          <w:p w:rsidR="00054015" w:rsidRPr="0061237D" w:rsidRDefault="00166491" w:rsidP="00054015">
            <w:pPr>
              <w:tabs>
                <w:tab w:val="left" w:pos="5706"/>
              </w:tabs>
            </w:pPr>
            <w:r>
              <w:t>Malowanie pomieszczeń stołówki</w:t>
            </w:r>
            <w:r>
              <w:br/>
            </w:r>
            <w:r w:rsidR="00054015">
              <w:t>i zaplecza kuchni</w:t>
            </w:r>
          </w:p>
        </w:tc>
        <w:tc>
          <w:tcPr>
            <w:tcW w:w="3071" w:type="dxa"/>
          </w:tcPr>
          <w:p w:rsidR="00054015" w:rsidRDefault="00054015" w:rsidP="00054015">
            <w:pPr>
              <w:jc w:val="both"/>
            </w:pPr>
            <w:r w:rsidRPr="00CC1400">
              <w:rPr>
                <w:bCs/>
              </w:rPr>
              <w:t>Budżet szkoły</w:t>
            </w:r>
          </w:p>
        </w:tc>
      </w:tr>
      <w:tr w:rsidR="00054015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054015" w:rsidRPr="00DA7C4A" w:rsidRDefault="00054015" w:rsidP="00054015">
            <w:pPr>
              <w:rPr>
                <w:b/>
              </w:rPr>
            </w:pPr>
          </w:p>
        </w:tc>
        <w:tc>
          <w:tcPr>
            <w:tcW w:w="3071" w:type="dxa"/>
          </w:tcPr>
          <w:p w:rsidR="00054015" w:rsidRPr="0061237D" w:rsidRDefault="00054015" w:rsidP="00054015">
            <w:pPr>
              <w:tabs>
                <w:tab w:val="left" w:pos="5706"/>
              </w:tabs>
            </w:pPr>
            <w:r>
              <w:t xml:space="preserve">Pomalowanie elewacji przy zsypie opału </w:t>
            </w:r>
          </w:p>
        </w:tc>
        <w:tc>
          <w:tcPr>
            <w:tcW w:w="3071" w:type="dxa"/>
          </w:tcPr>
          <w:p w:rsidR="00054015" w:rsidRDefault="00054015" w:rsidP="00054015">
            <w:pPr>
              <w:jc w:val="both"/>
            </w:pPr>
            <w:r w:rsidRPr="00CC1400">
              <w:rPr>
                <w:bCs/>
              </w:rPr>
              <w:t>Budżet szkoły</w:t>
            </w:r>
          </w:p>
        </w:tc>
      </w:tr>
      <w:tr w:rsidR="00054015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054015" w:rsidRPr="00DA7C4A" w:rsidRDefault="00054015" w:rsidP="00054015">
            <w:pPr>
              <w:rPr>
                <w:b/>
              </w:rPr>
            </w:pPr>
          </w:p>
        </w:tc>
        <w:tc>
          <w:tcPr>
            <w:tcW w:w="3071" w:type="dxa"/>
          </w:tcPr>
          <w:p w:rsidR="00054015" w:rsidRDefault="00054015" w:rsidP="00054015">
            <w:pPr>
              <w:tabs>
                <w:tab w:val="left" w:pos="5706"/>
              </w:tabs>
            </w:pPr>
            <w:r>
              <w:t>Omalowanie miejsca parkingowego dla osób niepełnosprawnych</w:t>
            </w:r>
          </w:p>
        </w:tc>
        <w:tc>
          <w:tcPr>
            <w:tcW w:w="3071" w:type="dxa"/>
          </w:tcPr>
          <w:p w:rsidR="00054015" w:rsidRDefault="00054015" w:rsidP="00054015">
            <w:pPr>
              <w:jc w:val="both"/>
            </w:pPr>
            <w:r w:rsidRPr="00CC1400">
              <w:rPr>
                <w:bCs/>
              </w:rPr>
              <w:t>Budżet szkoły</w:t>
            </w:r>
          </w:p>
        </w:tc>
      </w:tr>
      <w:tr w:rsidR="00054015" w:rsidTr="003F01E2">
        <w:trPr>
          <w:jc w:val="center"/>
        </w:trPr>
        <w:tc>
          <w:tcPr>
            <w:tcW w:w="3070" w:type="dxa"/>
            <w:vMerge w:val="restart"/>
            <w:shd w:val="clear" w:color="auto" w:fill="C2D69B" w:themeFill="accent3" w:themeFillTint="99"/>
          </w:tcPr>
          <w:p w:rsidR="00054015" w:rsidRPr="004B0914" w:rsidRDefault="00054015" w:rsidP="00054015">
            <w:pPr>
              <w:rPr>
                <w:b/>
              </w:rPr>
            </w:pPr>
            <w:r>
              <w:rPr>
                <w:b/>
              </w:rPr>
              <w:t>Powiatowy Młodzieżowy Dom Kultury i Sportu w Wieluniu</w:t>
            </w:r>
          </w:p>
        </w:tc>
        <w:tc>
          <w:tcPr>
            <w:tcW w:w="3071" w:type="dxa"/>
          </w:tcPr>
          <w:p w:rsidR="00054015" w:rsidRPr="0090306C" w:rsidRDefault="00054015" w:rsidP="00054015">
            <w:r w:rsidRPr="0090306C">
              <w:t xml:space="preserve">remont </w:t>
            </w:r>
            <w:proofErr w:type="spellStart"/>
            <w:r w:rsidRPr="0090306C">
              <w:t>sal</w:t>
            </w:r>
            <w:proofErr w:type="spellEnd"/>
            <w:r w:rsidRPr="0090306C">
              <w:t xml:space="preserve"> muzycznych</w:t>
            </w:r>
          </w:p>
        </w:tc>
        <w:tc>
          <w:tcPr>
            <w:tcW w:w="3071" w:type="dxa"/>
          </w:tcPr>
          <w:p w:rsidR="00054015" w:rsidRPr="00E07F43" w:rsidRDefault="00054015" w:rsidP="001372DA">
            <w:r>
              <w:t>400</w:t>
            </w:r>
            <w:r w:rsidRPr="00E07F43">
              <w:t>,00 zł</w:t>
            </w:r>
            <w:r w:rsidR="001372DA">
              <w:t xml:space="preserve">  R</w:t>
            </w:r>
            <w:r>
              <w:t>ada rodziców</w:t>
            </w:r>
          </w:p>
        </w:tc>
      </w:tr>
      <w:tr w:rsidR="00054015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054015" w:rsidRDefault="00054015" w:rsidP="00054015">
            <w:pPr>
              <w:rPr>
                <w:b/>
              </w:rPr>
            </w:pPr>
          </w:p>
        </w:tc>
        <w:tc>
          <w:tcPr>
            <w:tcW w:w="3071" w:type="dxa"/>
          </w:tcPr>
          <w:p w:rsidR="00054015" w:rsidRPr="0090306C" w:rsidRDefault="00054015" w:rsidP="00054015">
            <w:r w:rsidRPr="0090306C">
              <w:t>zakupiono nowe biurka i regały</w:t>
            </w:r>
          </w:p>
        </w:tc>
        <w:tc>
          <w:tcPr>
            <w:tcW w:w="3071" w:type="dxa"/>
          </w:tcPr>
          <w:p w:rsidR="00054015" w:rsidRPr="0095646F" w:rsidRDefault="00054015" w:rsidP="001372DA">
            <w:pPr>
              <w:pStyle w:val="Bezodstpw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8597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000</w:t>
            </w:r>
            <w:r w:rsidR="001372DA">
              <w:rPr>
                <w:sz w:val="20"/>
                <w:szCs w:val="20"/>
              </w:rPr>
              <w:t>,00 zł R</w:t>
            </w:r>
            <w:r w:rsidR="0095646F">
              <w:rPr>
                <w:sz w:val="20"/>
                <w:szCs w:val="20"/>
              </w:rPr>
              <w:t>ada rodziców</w:t>
            </w:r>
          </w:p>
        </w:tc>
      </w:tr>
      <w:tr w:rsidR="00585974" w:rsidTr="003F01E2">
        <w:trPr>
          <w:jc w:val="center"/>
        </w:trPr>
        <w:tc>
          <w:tcPr>
            <w:tcW w:w="3070" w:type="dxa"/>
            <w:vMerge w:val="restart"/>
            <w:shd w:val="clear" w:color="auto" w:fill="C2D69B" w:themeFill="accent3" w:themeFillTint="99"/>
          </w:tcPr>
          <w:p w:rsidR="00585974" w:rsidRPr="004B0914" w:rsidRDefault="00585974" w:rsidP="00054015">
            <w:pPr>
              <w:rPr>
                <w:b/>
              </w:rPr>
            </w:pPr>
            <w:r w:rsidRPr="004B0914">
              <w:rPr>
                <w:b/>
              </w:rPr>
              <w:t xml:space="preserve">Międzyszkolna Bursa </w:t>
            </w:r>
            <w:r>
              <w:rPr>
                <w:b/>
              </w:rPr>
              <w:br/>
            </w:r>
            <w:r w:rsidRPr="004B0914">
              <w:rPr>
                <w:b/>
              </w:rPr>
              <w:t>w Wieluniu</w:t>
            </w:r>
          </w:p>
        </w:tc>
        <w:tc>
          <w:tcPr>
            <w:tcW w:w="3071" w:type="dxa"/>
          </w:tcPr>
          <w:p w:rsidR="00585974" w:rsidRPr="00585974" w:rsidRDefault="00585974" w:rsidP="00054015">
            <w:pPr>
              <w:rPr>
                <w:rFonts w:ascii="Arial" w:hAnsi="Arial" w:cs="Arial"/>
              </w:rPr>
            </w:pPr>
            <w:r w:rsidRPr="00585974">
              <w:t>Usunięto awarię instalacji centralnego ogrzewania</w:t>
            </w:r>
            <w:r w:rsidR="00166491">
              <w:t xml:space="preserve"> w bursie przy ul, Traugutta 12</w:t>
            </w:r>
            <w:r w:rsidRPr="00585974">
              <w:t xml:space="preserve"> - koszt inwestycji</w:t>
            </w:r>
          </w:p>
        </w:tc>
        <w:tc>
          <w:tcPr>
            <w:tcW w:w="3071" w:type="dxa"/>
          </w:tcPr>
          <w:p w:rsidR="00585974" w:rsidRPr="00451CA4" w:rsidRDefault="00585974" w:rsidP="00054015">
            <w:r>
              <w:t>8 434,09 zł</w:t>
            </w:r>
          </w:p>
        </w:tc>
      </w:tr>
      <w:tr w:rsidR="00585974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585974" w:rsidRPr="004B0914" w:rsidRDefault="00585974" w:rsidP="00054015">
            <w:pPr>
              <w:rPr>
                <w:b/>
              </w:rPr>
            </w:pPr>
          </w:p>
        </w:tc>
        <w:tc>
          <w:tcPr>
            <w:tcW w:w="3071" w:type="dxa"/>
          </w:tcPr>
          <w:p w:rsidR="00166491" w:rsidRDefault="00585974" w:rsidP="00054015">
            <w:r w:rsidRPr="00585974">
              <w:t>Wymieniono rozdzielnice prądow</w:t>
            </w:r>
            <w:r w:rsidR="00166491">
              <w:t>e w kuchni i na piętrze budynku</w:t>
            </w:r>
          </w:p>
          <w:p w:rsidR="00585974" w:rsidRPr="00585974" w:rsidRDefault="00585974" w:rsidP="00054015">
            <w:r w:rsidRPr="00585974">
              <w:t>przy ul. Wojska Polskiego 32</w:t>
            </w:r>
          </w:p>
        </w:tc>
        <w:tc>
          <w:tcPr>
            <w:tcW w:w="3071" w:type="dxa"/>
          </w:tcPr>
          <w:p w:rsidR="00585974" w:rsidRDefault="00585974" w:rsidP="00054015">
            <w:r>
              <w:t>2 502,76 zł</w:t>
            </w:r>
          </w:p>
        </w:tc>
      </w:tr>
      <w:tr w:rsidR="00585974" w:rsidTr="003F01E2">
        <w:trPr>
          <w:jc w:val="center"/>
        </w:trPr>
        <w:tc>
          <w:tcPr>
            <w:tcW w:w="3070" w:type="dxa"/>
            <w:vMerge/>
            <w:shd w:val="clear" w:color="auto" w:fill="C2D69B" w:themeFill="accent3" w:themeFillTint="99"/>
          </w:tcPr>
          <w:p w:rsidR="00585974" w:rsidRPr="004B0914" w:rsidRDefault="00585974" w:rsidP="00054015">
            <w:pPr>
              <w:rPr>
                <w:b/>
              </w:rPr>
            </w:pPr>
          </w:p>
        </w:tc>
        <w:tc>
          <w:tcPr>
            <w:tcW w:w="3071" w:type="dxa"/>
          </w:tcPr>
          <w:p w:rsidR="00585974" w:rsidRPr="00585974" w:rsidRDefault="00166491" w:rsidP="00054015">
            <w:r>
              <w:t>Odnowienie ścian i sufitów</w:t>
            </w:r>
            <w:r w:rsidR="00585974" w:rsidRPr="00585974">
              <w:t xml:space="preserve"> w 5  pokojach wychowanków, sufitów w bloku żywieni</w:t>
            </w:r>
            <w:r>
              <w:t>owym</w:t>
            </w:r>
            <w:r w:rsidR="00585974" w:rsidRPr="00585974">
              <w:t xml:space="preserve"> w  budynku przy ul. Traugutta 12</w:t>
            </w:r>
          </w:p>
        </w:tc>
        <w:tc>
          <w:tcPr>
            <w:tcW w:w="3071" w:type="dxa"/>
          </w:tcPr>
          <w:p w:rsidR="00585974" w:rsidRDefault="00585974" w:rsidP="00054015">
            <w:r>
              <w:t>526.92 zł</w:t>
            </w:r>
          </w:p>
        </w:tc>
      </w:tr>
    </w:tbl>
    <w:p w:rsidR="001372DA" w:rsidRDefault="001372DA" w:rsidP="006C7FF1">
      <w:pPr>
        <w:tabs>
          <w:tab w:val="left" w:pos="0"/>
        </w:tabs>
        <w:spacing w:line="360" w:lineRule="auto"/>
        <w:ind w:right="6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0F15" w:rsidRDefault="00980F15" w:rsidP="006C7FF1">
      <w:pPr>
        <w:tabs>
          <w:tab w:val="left" w:pos="0"/>
        </w:tabs>
        <w:spacing w:line="360" w:lineRule="auto"/>
        <w:ind w:right="6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0F15" w:rsidRDefault="00980F15" w:rsidP="006C7FF1">
      <w:pPr>
        <w:tabs>
          <w:tab w:val="left" w:pos="0"/>
        </w:tabs>
        <w:spacing w:line="360" w:lineRule="auto"/>
        <w:ind w:right="6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0F15" w:rsidRDefault="00980F15" w:rsidP="006C7FF1">
      <w:pPr>
        <w:tabs>
          <w:tab w:val="left" w:pos="0"/>
        </w:tabs>
        <w:spacing w:line="360" w:lineRule="auto"/>
        <w:ind w:right="6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14123" w:rsidRPr="006C7FF1" w:rsidRDefault="001C1B25" w:rsidP="006C7FF1">
      <w:pPr>
        <w:tabs>
          <w:tab w:val="left" w:pos="0"/>
        </w:tabs>
        <w:spacing w:line="360" w:lineRule="auto"/>
        <w:ind w:right="6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6D0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WARTOŚĆ POZYSKANYCH ŚRODKÓW POZABUDŻETOWYCH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893560" w:rsidTr="003F01E2">
        <w:trPr>
          <w:jc w:val="center"/>
        </w:trPr>
        <w:tc>
          <w:tcPr>
            <w:tcW w:w="9212" w:type="dxa"/>
            <w:gridSpan w:val="2"/>
            <w:shd w:val="clear" w:color="auto" w:fill="76923C" w:themeFill="accent3" w:themeFillShade="BF"/>
          </w:tcPr>
          <w:p w:rsidR="00893560" w:rsidRPr="006C7FF1" w:rsidRDefault="00893560" w:rsidP="007622A2">
            <w:pPr>
              <w:tabs>
                <w:tab w:val="left" w:pos="0"/>
              </w:tabs>
              <w:spacing w:line="360" w:lineRule="auto"/>
              <w:ind w:right="667"/>
              <w:rPr>
                <w:b/>
                <w:sz w:val="24"/>
                <w:szCs w:val="24"/>
                <w:u w:val="single"/>
              </w:rPr>
            </w:pPr>
            <w:r w:rsidRPr="006C7FF1">
              <w:rPr>
                <w:b/>
                <w:bCs/>
              </w:rPr>
              <w:t>I Liceum Ogólnokształcące im. Tadeusza Kościuszki w Wieluniu</w:t>
            </w:r>
          </w:p>
        </w:tc>
      </w:tr>
      <w:tr w:rsidR="006669EC" w:rsidTr="003F01E2">
        <w:trPr>
          <w:jc w:val="center"/>
        </w:trPr>
        <w:tc>
          <w:tcPr>
            <w:tcW w:w="4606" w:type="dxa"/>
            <w:shd w:val="clear" w:color="auto" w:fill="auto"/>
          </w:tcPr>
          <w:p w:rsidR="006669EC" w:rsidRPr="00403E08" w:rsidRDefault="006C7FF1" w:rsidP="00893560">
            <w:pPr>
              <w:rPr>
                <w:b/>
                <w:u w:val="single"/>
              </w:rPr>
            </w:pPr>
            <w:r w:rsidRPr="00403E08">
              <w:rPr>
                <w:bCs/>
              </w:rPr>
              <w:t>Realizacja projektu Narodowy Program Rozwoju Czytelnictwa na zakup książek i wyposażenia biblioteki szkolnej</w:t>
            </w:r>
          </w:p>
        </w:tc>
        <w:tc>
          <w:tcPr>
            <w:tcW w:w="4606" w:type="dxa"/>
            <w:shd w:val="clear" w:color="auto" w:fill="auto"/>
          </w:tcPr>
          <w:p w:rsidR="004B354B" w:rsidRPr="00403E08" w:rsidRDefault="004B354B" w:rsidP="004B354B">
            <w:r w:rsidRPr="00403E08">
              <w:t>1</w:t>
            </w:r>
            <w:r w:rsidR="006C7FF1" w:rsidRPr="00403E08">
              <w:t>2 000</w:t>
            </w:r>
            <w:r w:rsidRPr="00403E08">
              <w:t>,00 zł</w:t>
            </w:r>
          </w:p>
          <w:p w:rsidR="006669EC" w:rsidRPr="00403E08" w:rsidRDefault="006669EC" w:rsidP="004B354B">
            <w:pPr>
              <w:tabs>
                <w:tab w:val="left" w:pos="0"/>
              </w:tabs>
              <w:spacing w:line="360" w:lineRule="auto"/>
              <w:ind w:right="667"/>
            </w:pPr>
          </w:p>
        </w:tc>
      </w:tr>
      <w:tr w:rsidR="006669EC" w:rsidTr="003F01E2">
        <w:trPr>
          <w:jc w:val="center"/>
        </w:trPr>
        <w:tc>
          <w:tcPr>
            <w:tcW w:w="4606" w:type="dxa"/>
            <w:shd w:val="clear" w:color="auto" w:fill="auto"/>
          </w:tcPr>
          <w:p w:rsidR="006669EC" w:rsidRPr="00403E08" w:rsidRDefault="006C7FF1" w:rsidP="00893560">
            <w:pPr>
              <w:rPr>
                <w:b/>
                <w:u w:val="single"/>
              </w:rPr>
            </w:pPr>
            <w:r w:rsidRPr="00403E08">
              <w:rPr>
                <w:bCs/>
              </w:rPr>
              <w:t>Program Sportowa Polska - Program Rozwoju Lokalnej Infrastruktury Sportowej Edycja 2023</w:t>
            </w:r>
          </w:p>
        </w:tc>
        <w:tc>
          <w:tcPr>
            <w:tcW w:w="4606" w:type="dxa"/>
            <w:shd w:val="clear" w:color="auto" w:fill="auto"/>
          </w:tcPr>
          <w:p w:rsidR="006669EC" w:rsidRPr="00403E08" w:rsidRDefault="006C7FF1" w:rsidP="004B354B">
            <w:pPr>
              <w:tabs>
                <w:tab w:val="left" w:pos="0"/>
              </w:tabs>
              <w:spacing w:line="360" w:lineRule="auto"/>
              <w:ind w:right="667"/>
            </w:pPr>
            <w:r w:rsidRPr="00403E08">
              <w:rPr>
                <w:bCs/>
              </w:rPr>
              <w:t>372.500,00 zł</w:t>
            </w:r>
          </w:p>
        </w:tc>
      </w:tr>
      <w:tr w:rsidR="006C7FF1" w:rsidTr="003F01E2">
        <w:trPr>
          <w:jc w:val="center"/>
        </w:trPr>
        <w:tc>
          <w:tcPr>
            <w:tcW w:w="4606" w:type="dxa"/>
            <w:shd w:val="clear" w:color="auto" w:fill="auto"/>
          </w:tcPr>
          <w:p w:rsidR="006C7FF1" w:rsidRPr="00403E08" w:rsidRDefault="006C7FF1" w:rsidP="00893560">
            <w:pPr>
              <w:rPr>
                <w:bCs/>
              </w:rPr>
            </w:pPr>
            <w:r w:rsidRPr="00403E08">
              <w:rPr>
                <w:bCs/>
              </w:rPr>
              <w:t>Program Ministerstwa Sportu Olimpia – program budowy przyszkolnych hal sportowych na 100-lecie pierwszych występów reprezentacji Polski na igrzyskach olimpijskich</w:t>
            </w:r>
          </w:p>
        </w:tc>
        <w:tc>
          <w:tcPr>
            <w:tcW w:w="4606" w:type="dxa"/>
            <w:shd w:val="clear" w:color="auto" w:fill="auto"/>
          </w:tcPr>
          <w:p w:rsidR="006C7FF1" w:rsidRPr="00403E08" w:rsidRDefault="006C7FF1" w:rsidP="004B354B">
            <w:pPr>
              <w:tabs>
                <w:tab w:val="left" w:pos="0"/>
              </w:tabs>
              <w:spacing w:line="360" w:lineRule="auto"/>
              <w:ind w:right="667"/>
              <w:rPr>
                <w:bCs/>
              </w:rPr>
            </w:pPr>
            <w:r w:rsidRPr="00403E08">
              <w:rPr>
                <w:bCs/>
              </w:rPr>
              <w:t>1.417.500, zł</w:t>
            </w:r>
          </w:p>
        </w:tc>
      </w:tr>
    </w:tbl>
    <w:p w:rsidR="006669EC" w:rsidRDefault="006669EC" w:rsidP="00126D09">
      <w:pPr>
        <w:tabs>
          <w:tab w:val="left" w:pos="0"/>
        </w:tabs>
        <w:spacing w:line="360" w:lineRule="auto"/>
        <w:ind w:right="6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31"/>
        <w:gridCol w:w="1985"/>
        <w:gridCol w:w="3798"/>
      </w:tblGrid>
      <w:tr w:rsidR="00E47148" w:rsidRPr="000946F2" w:rsidTr="003F01E2"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</w:tcPr>
          <w:p w:rsidR="00E47148" w:rsidRPr="00403E08" w:rsidRDefault="00E47148" w:rsidP="000946F2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b/>
                <w:bCs/>
                <w:sz w:val="20"/>
                <w:szCs w:val="20"/>
              </w:rPr>
              <w:t>I</w:t>
            </w:r>
            <w:r w:rsidR="004B354B" w:rsidRPr="00403E08">
              <w:rPr>
                <w:b/>
                <w:bCs/>
                <w:sz w:val="20"/>
                <w:szCs w:val="20"/>
              </w:rPr>
              <w:t>I</w:t>
            </w:r>
            <w:r w:rsidRPr="00403E08">
              <w:rPr>
                <w:b/>
                <w:bCs/>
                <w:sz w:val="20"/>
                <w:szCs w:val="20"/>
              </w:rPr>
              <w:t xml:space="preserve"> Liceum Ogólnokształcące im. Janusza Korczaka w Wieluniu</w:t>
            </w:r>
          </w:p>
        </w:tc>
      </w:tr>
      <w:tr w:rsidR="000946F2" w:rsidRPr="000946F2" w:rsidTr="00403E08"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46F2" w:rsidRPr="00403E08" w:rsidRDefault="000946F2" w:rsidP="000946F2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</w:rPr>
              <w:t>Przeznaczenie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46F2" w:rsidRPr="00403E08" w:rsidRDefault="000946F2" w:rsidP="000946F2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</w:rPr>
              <w:t>Kwota/</w:t>
            </w:r>
          </w:p>
          <w:p w:rsidR="000946F2" w:rsidRPr="00403E08" w:rsidRDefault="000946F2" w:rsidP="000946F2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</w:rPr>
              <w:t>nagroda rzeczowa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46F2" w:rsidRPr="00403E08" w:rsidRDefault="000946F2" w:rsidP="000946F2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</w:rPr>
              <w:t>Sponsor</w:t>
            </w:r>
          </w:p>
        </w:tc>
      </w:tr>
      <w:tr w:rsidR="000946F2" w:rsidRPr="000946F2" w:rsidTr="000946F2"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F2" w:rsidRPr="00403E08" w:rsidRDefault="00273CE1" w:rsidP="000946F2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</w:rPr>
              <w:t xml:space="preserve">Zakup foteli, puf i stolików do ,,Strefy </w:t>
            </w:r>
            <w:proofErr w:type="spellStart"/>
            <w:r w:rsidRPr="00403E08">
              <w:rPr>
                <w:sz w:val="20"/>
                <w:szCs w:val="20"/>
              </w:rPr>
              <w:t>Chilloutu</w:t>
            </w:r>
            <w:proofErr w:type="spellEnd"/>
            <w:r w:rsidRPr="00403E08">
              <w:rPr>
                <w:sz w:val="20"/>
                <w:szCs w:val="20"/>
              </w:rPr>
              <w:t>”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F2" w:rsidRPr="00403E08" w:rsidRDefault="00273CE1" w:rsidP="000946F2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</w:rPr>
              <w:t>26 058,24 zł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F2" w:rsidRPr="00403E08" w:rsidRDefault="00273CE1" w:rsidP="000946F2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</w:rPr>
              <w:t>Rada Rodziców przy II Liceum im. Janusza Korczaka w Wieluniu</w:t>
            </w:r>
          </w:p>
        </w:tc>
      </w:tr>
      <w:tr w:rsidR="000946F2" w:rsidRPr="000946F2" w:rsidTr="000946F2"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F2" w:rsidRPr="00403E08" w:rsidRDefault="00273CE1" w:rsidP="000946F2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  <w:shd w:val="clear" w:color="auto" w:fill="FFFFFF"/>
              </w:rPr>
              <w:t>Głośnik JBL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F2" w:rsidRPr="00403E08" w:rsidRDefault="00273CE1" w:rsidP="000946F2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</w:rPr>
              <w:t>2 970,00 zł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F2" w:rsidRPr="00403E08" w:rsidRDefault="00273CE1" w:rsidP="00273CE1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</w:rPr>
              <w:t>Rada Rodziców przy II Liceum im. Janusza Korczaka w Wieluniu</w:t>
            </w:r>
          </w:p>
        </w:tc>
      </w:tr>
      <w:tr w:rsidR="000946F2" w:rsidRPr="000946F2" w:rsidTr="000946F2"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F2" w:rsidRPr="00403E08" w:rsidRDefault="00273CE1" w:rsidP="000946F2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</w:rPr>
              <w:t>Umundurowanie klasy OPW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F2" w:rsidRPr="00403E08" w:rsidRDefault="00273CE1" w:rsidP="000946F2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</w:rPr>
              <w:t>42 050,00 zł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F2" w:rsidRPr="00403E08" w:rsidRDefault="000946F2" w:rsidP="00273CE1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</w:rPr>
              <w:t xml:space="preserve">Ministerstwo </w:t>
            </w:r>
            <w:r w:rsidR="00273CE1" w:rsidRPr="00403E08">
              <w:rPr>
                <w:sz w:val="20"/>
                <w:szCs w:val="20"/>
              </w:rPr>
              <w:t>Obrony Narodowej</w:t>
            </w:r>
          </w:p>
        </w:tc>
      </w:tr>
      <w:tr w:rsidR="000946F2" w:rsidRPr="000946F2" w:rsidTr="000946F2"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F2" w:rsidRPr="00403E08" w:rsidRDefault="00273CE1" w:rsidP="000946F2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</w:rPr>
              <w:t>Program Erasmus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F2" w:rsidRPr="00403E08" w:rsidRDefault="00273CE1" w:rsidP="000946F2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</w:rPr>
              <w:t>21 850,00 EUR</w:t>
            </w:r>
            <w:r w:rsidRPr="00403E08">
              <w:rPr>
                <w:sz w:val="20"/>
                <w:szCs w:val="20"/>
              </w:rPr>
              <w:br/>
              <w:t>(ok. 97 000,00zł)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F2" w:rsidRPr="00403E08" w:rsidRDefault="00273CE1" w:rsidP="000946F2">
            <w:pPr>
              <w:pStyle w:val="Bezodstpw"/>
              <w:rPr>
                <w:sz w:val="20"/>
                <w:szCs w:val="20"/>
              </w:rPr>
            </w:pPr>
            <w:r w:rsidRPr="00403E08">
              <w:rPr>
                <w:sz w:val="20"/>
                <w:szCs w:val="20"/>
              </w:rPr>
              <w:t>Narodowa Agencja Erasmus +</w:t>
            </w:r>
          </w:p>
          <w:p w:rsidR="000946F2" w:rsidRPr="00403E08" w:rsidRDefault="000946F2" w:rsidP="000946F2">
            <w:pPr>
              <w:pStyle w:val="Bezodstpw"/>
              <w:rPr>
                <w:sz w:val="20"/>
                <w:szCs w:val="20"/>
              </w:rPr>
            </w:pPr>
          </w:p>
        </w:tc>
      </w:tr>
    </w:tbl>
    <w:p w:rsidR="0098668E" w:rsidRDefault="0098668E" w:rsidP="00B06AE2">
      <w:pPr>
        <w:shd w:val="clear" w:color="auto" w:fill="FFFFFF" w:themeFill="background1"/>
        <w:spacing w:after="1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:rsidR="00403E08" w:rsidRDefault="00B06AE2" w:rsidP="00B06AE2">
      <w:pPr>
        <w:shd w:val="clear" w:color="auto" w:fill="FFFFFF" w:themeFill="background1"/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  <w:r w:rsidRPr="00403E0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Projekty w trakcie realizacji:</w:t>
      </w:r>
    </w:p>
    <w:p w:rsidR="00B06AE2" w:rsidRPr="00403E08" w:rsidRDefault="00403E08" w:rsidP="00B06AE2">
      <w:pPr>
        <w:shd w:val="clear" w:color="auto" w:fill="FFFFFF" w:themeFill="background1"/>
        <w:spacing w:after="160"/>
        <w:rPr>
          <w:rFonts w:ascii="Times New Roman" w:hAnsi="Times New Roman" w:cs="Times New Roman"/>
          <w:b/>
          <w:bCs/>
          <w:sz w:val="24"/>
          <w:szCs w:val="24"/>
        </w:rPr>
      </w:pPr>
      <w:r w:rsidRPr="00403E08">
        <w:rPr>
          <w:rFonts w:ascii="Times New Roman" w:hAnsi="Times New Roman" w:cs="Times New Roman"/>
          <w:b/>
          <w:bCs/>
          <w:sz w:val="24"/>
          <w:szCs w:val="24"/>
        </w:rPr>
        <w:t>II Liceum Ogólnokształcące im. Janusza Korczaka w Wieluniu</w:t>
      </w:r>
    </w:p>
    <w:p w:rsidR="00E17468" w:rsidRDefault="00E17468" w:rsidP="00B06AE2">
      <w:pPr>
        <w:shd w:val="clear" w:color="auto" w:fill="FFFFFF" w:themeFill="background1"/>
        <w:spacing w:after="1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5165">
        <w:rPr>
          <w:rFonts w:ascii="Times New Roman" w:eastAsia="Times New Roman" w:hAnsi="Times New Roman" w:cs="Times New Roman"/>
          <w:sz w:val="24"/>
          <w:szCs w:val="24"/>
          <w:lang w:eastAsia="pl-PL"/>
        </w:rPr>
        <w:t>,,Bioróżnorodność”</w:t>
      </w:r>
    </w:p>
    <w:p w:rsidR="00D15165" w:rsidRPr="00D15165" w:rsidRDefault="00D15165" w:rsidP="005859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5165">
        <w:rPr>
          <w:rFonts w:ascii="Times New Roman" w:hAnsi="Times New Roman" w:cs="Times New Roman"/>
          <w:sz w:val="24"/>
          <w:szCs w:val="24"/>
        </w:rPr>
        <w:t xml:space="preserve">Złożono wniosek o dotację w ramach konkursu „Nasze ekologiczne Pracownie” </w:t>
      </w:r>
      <w:proofErr w:type="spellStart"/>
      <w:r w:rsidRPr="00D15165">
        <w:rPr>
          <w:rFonts w:ascii="Times New Roman" w:hAnsi="Times New Roman" w:cs="Times New Roman"/>
          <w:sz w:val="24"/>
          <w:szCs w:val="24"/>
        </w:rPr>
        <w:t>WFOŚiGW</w:t>
      </w:r>
      <w:proofErr w:type="spellEnd"/>
      <w:r w:rsidRPr="00D15165">
        <w:rPr>
          <w:rFonts w:ascii="Times New Roman" w:hAnsi="Times New Roman" w:cs="Times New Roman"/>
          <w:sz w:val="24"/>
          <w:szCs w:val="24"/>
        </w:rPr>
        <w:t xml:space="preserve"> w Łodzi. Wyniki konkursu nie zostały jeszcze ogłoszone. Projekt zakłada zakup wyposażenia pracowni, pomocy dydaktycznych, </w:t>
      </w:r>
      <w:r w:rsidR="006D67C8">
        <w:rPr>
          <w:rFonts w:ascii="Times New Roman" w:hAnsi="Times New Roman" w:cs="Times New Roman"/>
          <w:sz w:val="24"/>
          <w:szCs w:val="24"/>
        </w:rPr>
        <w:t>monitora interaktywnego, laptop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D15165">
        <w:rPr>
          <w:rFonts w:ascii="Times New Roman" w:hAnsi="Times New Roman" w:cs="Times New Roman"/>
          <w:sz w:val="24"/>
          <w:szCs w:val="24"/>
        </w:rPr>
        <w:t>dla nauczyciela oraz wymiana instalacji elektrycznej. Projekt opiewa na kw</w:t>
      </w:r>
      <w:r w:rsidR="00166491">
        <w:rPr>
          <w:rFonts w:ascii="Times New Roman" w:hAnsi="Times New Roman" w:cs="Times New Roman"/>
          <w:sz w:val="24"/>
          <w:szCs w:val="24"/>
        </w:rPr>
        <w:t>otę</w:t>
      </w:r>
      <w:r>
        <w:rPr>
          <w:rFonts w:ascii="Times New Roman" w:hAnsi="Times New Roman" w:cs="Times New Roman"/>
          <w:sz w:val="24"/>
          <w:szCs w:val="24"/>
        </w:rPr>
        <w:t xml:space="preserve"> 63 160,00 zł, wkład własny </w:t>
      </w:r>
      <w:r w:rsidRPr="00D15165">
        <w:rPr>
          <w:rFonts w:ascii="Times New Roman" w:hAnsi="Times New Roman" w:cs="Times New Roman"/>
          <w:sz w:val="24"/>
          <w:szCs w:val="24"/>
        </w:rPr>
        <w:t>3 160,00zł. Projekt zakłada powstanie w II Liceum Ogólno</w:t>
      </w:r>
      <w:r w:rsidR="00166491">
        <w:rPr>
          <w:rFonts w:ascii="Times New Roman" w:hAnsi="Times New Roman" w:cs="Times New Roman"/>
          <w:sz w:val="24"/>
          <w:szCs w:val="24"/>
        </w:rPr>
        <w:t>kształcącym</w:t>
      </w:r>
      <w:r w:rsidR="00166491">
        <w:rPr>
          <w:rFonts w:ascii="Times New Roman" w:hAnsi="Times New Roman" w:cs="Times New Roman"/>
          <w:sz w:val="24"/>
          <w:szCs w:val="24"/>
        </w:rPr>
        <w:br/>
      </w:r>
      <w:r w:rsidRPr="00D15165">
        <w:rPr>
          <w:rFonts w:ascii="Times New Roman" w:hAnsi="Times New Roman" w:cs="Times New Roman"/>
          <w:sz w:val="24"/>
          <w:szCs w:val="24"/>
        </w:rPr>
        <w:t>im. Janusza Korczaka w Wieluniu pracowni ekologicznej, celem projektu jest poprawa nauczania przedmiotów przyrodniczo-środowiskowych, podniesienie jakości edukacji ekologicznej, kształtowanie zainteresowań uczniów ekologią, ochroną środowiska, poszerzanie kwalifikacji nauczycieli przedmiotów przyrodniczych, a także integ</w:t>
      </w:r>
      <w:r w:rsidR="00166491">
        <w:rPr>
          <w:rFonts w:ascii="Times New Roman" w:hAnsi="Times New Roman" w:cs="Times New Roman"/>
          <w:sz w:val="24"/>
          <w:szCs w:val="24"/>
        </w:rPr>
        <w:t xml:space="preserve">racja poprzez współprace </w:t>
      </w:r>
      <w:proofErr w:type="spellStart"/>
      <w:r w:rsidR="00166491">
        <w:rPr>
          <w:rFonts w:ascii="Times New Roman" w:hAnsi="Times New Roman" w:cs="Times New Roman"/>
          <w:sz w:val="24"/>
          <w:szCs w:val="24"/>
        </w:rPr>
        <w:t>szkoły</w:t>
      </w:r>
      <w:r w:rsidRPr="00D1516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15165">
        <w:rPr>
          <w:rFonts w:ascii="Times New Roman" w:hAnsi="Times New Roman" w:cs="Times New Roman"/>
          <w:sz w:val="24"/>
          <w:szCs w:val="24"/>
        </w:rPr>
        <w:t xml:space="preserve"> społeczności lokalnej.</w:t>
      </w:r>
    </w:p>
    <w:p w:rsidR="00980F15" w:rsidRDefault="00980F15" w:rsidP="0095646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0F15" w:rsidRDefault="00980F15" w:rsidP="0095646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0F15" w:rsidRDefault="00980F15" w:rsidP="0095646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0F15" w:rsidRDefault="00980F15" w:rsidP="0095646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0F15" w:rsidRDefault="00980F15" w:rsidP="0095646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7468" w:rsidRPr="0095646F" w:rsidRDefault="00E17468" w:rsidP="009564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17468">
        <w:rPr>
          <w:rFonts w:ascii="Times New Roman" w:hAnsi="Times New Roman" w:cs="Times New Roman"/>
          <w:b/>
          <w:sz w:val="24"/>
          <w:szCs w:val="24"/>
        </w:rPr>
        <w:lastRenderedPageBreak/>
        <w:t>Zespół Szkół nr 1</w:t>
      </w:r>
    </w:p>
    <w:tbl>
      <w:tblPr>
        <w:tblStyle w:val="Tabela-Siatka"/>
        <w:tblW w:w="9606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2006"/>
        <w:gridCol w:w="1701"/>
        <w:gridCol w:w="1984"/>
        <w:gridCol w:w="3261"/>
      </w:tblGrid>
      <w:tr w:rsidR="00BC0AC9" w:rsidRPr="00674C07" w:rsidTr="003F01E2">
        <w:trPr>
          <w:trHeight w:val="454"/>
        </w:trPr>
        <w:tc>
          <w:tcPr>
            <w:tcW w:w="654" w:type="dxa"/>
            <w:vMerge w:val="restart"/>
            <w:shd w:val="clear" w:color="auto" w:fill="76923C" w:themeFill="accent3" w:themeFillShade="BF"/>
          </w:tcPr>
          <w:p w:rsidR="00BC0AC9" w:rsidRPr="00BC0AC9" w:rsidRDefault="00BC0AC9" w:rsidP="005E52A0">
            <w:pPr>
              <w:jc w:val="center"/>
              <w:rPr>
                <w:b/>
              </w:rPr>
            </w:pPr>
          </w:p>
          <w:p w:rsidR="00BC0AC9" w:rsidRPr="00BC0AC9" w:rsidRDefault="00BC0AC9" w:rsidP="005E52A0">
            <w:pPr>
              <w:jc w:val="center"/>
              <w:rPr>
                <w:b/>
              </w:rPr>
            </w:pPr>
            <w:r w:rsidRPr="00BC0AC9">
              <w:rPr>
                <w:b/>
              </w:rPr>
              <w:t>Lp.</w:t>
            </w:r>
          </w:p>
        </w:tc>
        <w:tc>
          <w:tcPr>
            <w:tcW w:w="2006" w:type="dxa"/>
            <w:vMerge w:val="restart"/>
            <w:shd w:val="clear" w:color="auto" w:fill="76923C" w:themeFill="accent3" w:themeFillShade="BF"/>
          </w:tcPr>
          <w:p w:rsidR="00BC0AC9" w:rsidRPr="00BC0AC9" w:rsidRDefault="00BC0AC9" w:rsidP="005E52A0">
            <w:pPr>
              <w:jc w:val="center"/>
              <w:rPr>
                <w:b/>
              </w:rPr>
            </w:pPr>
          </w:p>
          <w:p w:rsidR="00BC0AC9" w:rsidRPr="00BC0AC9" w:rsidRDefault="00BC0AC9" w:rsidP="005E52A0">
            <w:pPr>
              <w:jc w:val="center"/>
              <w:rPr>
                <w:b/>
              </w:rPr>
            </w:pPr>
            <w:r w:rsidRPr="00BC0AC9">
              <w:rPr>
                <w:b/>
              </w:rPr>
              <w:t>Źródło pochodzenia środków</w:t>
            </w:r>
          </w:p>
        </w:tc>
        <w:tc>
          <w:tcPr>
            <w:tcW w:w="3685" w:type="dxa"/>
            <w:gridSpan w:val="2"/>
            <w:shd w:val="clear" w:color="auto" w:fill="76923C" w:themeFill="accent3" w:themeFillShade="BF"/>
          </w:tcPr>
          <w:p w:rsidR="00BC0AC9" w:rsidRPr="00BC0AC9" w:rsidRDefault="00BC0AC9" w:rsidP="005E52A0">
            <w:pPr>
              <w:jc w:val="center"/>
              <w:rPr>
                <w:b/>
              </w:rPr>
            </w:pPr>
          </w:p>
          <w:p w:rsidR="00BC0AC9" w:rsidRPr="00BC0AC9" w:rsidRDefault="00BC0AC9" w:rsidP="005E52A0">
            <w:pPr>
              <w:jc w:val="center"/>
              <w:rPr>
                <w:b/>
              </w:rPr>
            </w:pPr>
            <w:r w:rsidRPr="00BC0AC9">
              <w:rPr>
                <w:b/>
              </w:rPr>
              <w:t>Kwota</w:t>
            </w:r>
            <w:r w:rsidRPr="00BC0AC9">
              <w:rPr>
                <w:b/>
              </w:rPr>
              <w:br/>
            </w:r>
          </w:p>
        </w:tc>
        <w:tc>
          <w:tcPr>
            <w:tcW w:w="3261" w:type="dxa"/>
            <w:vMerge w:val="restart"/>
            <w:shd w:val="clear" w:color="auto" w:fill="76923C" w:themeFill="accent3" w:themeFillShade="BF"/>
          </w:tcPr>
          <w:p w:rsidR="00BC0AC9" w:rsidRPr="00BC0AC9" w:rsidRDefault="00BC0AC9" w:rsidP="005E52A0">
            <w:pPr>
              <w:jc w:val="center"/>
              <w:rPr>
                <w:b/>
              </w:rPr>
            </w:pPr>
          </w:p>
          <w:p w:rsidR="00BC0AC9" w:rsidRPr="00BC0AC9" w:rsidRDefault="00BC0AC9" w:rsidP="005E52A0">
            <w:pPr>
              <w:rPr>
                <w:b/>
              </w:rPr>
            </w:pPr>
            <w:r w:rsidRPr="00BC0AC9">
              <w:rPr>
                <w:b/>
              </w:rPr>
              <w:t>Przeznaczenie środków</w:t>
            </w:r>
          </w:p>
        </w:tc>
      </w:tr>
      <w:tr w:rsidR="00BC0AC9" w:rsidRPr="00674C07" w:rsidTr="00491398">
        <w:tc>
          <w:tcPr>
            <w:tcW w:w="654" w:type="dxa"/>
            <w:vMerge/>
          </w:tcPr>
          <w:p w:rsidR="00BC0AC9" w:rsidRPr="00BC0AC9" w:rsidRDefault="00BC0AC9" w:rsidP="005E52A0">
            <w:pPr>
              <w:jc w:val="center"/>
              <w:rPr>
                <w:b/>
              </w:rPr>
            </w:pPr>
          </w:p>
        </w:tc>
        <w:tc>
          <w:tcPr>
            <w:tcW w:w="2006" w:type="dxa"/>
            <w:vMerge/>
          </w:tcPr>
          <w:p w:rsidR="00BC0AC9" w:rsidRPr="00BC0AC9" w:rsidRDefault="00BC0AC9" w:rsidP="005E52A0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BC0AC9" w:rsidRPr="00BC0AC9" w:rsidRDefault="00BC0AC9" w:rsidP="005E52A0">
            <w:pPr>
              <w:jc w:val="center"/>
              <w:rPr>
                <w:b/>
              </w:rPr>
            </w:pPr>
            <w:r w:rsidRPr="00BC0AC9">
              <w:rPr>
                <w:b/>
              </w:rPr>
              <w:t>Wnioskowana</w:t>
            </w:r>
            <w:r w:rsidRPr="00BC0AC9">
              <w:rPr>
                <w:b/>
              </w:rPr>
              <w:br/>
              <w:t>/pozyskana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BC0AC9" w:rsidRPr="00BC0AC9" w:rsidRDefault="00BC0AC9" w:rsidP="005E52A0">
            <w:pPr>
              <w:jc w:val="center"/>
              <w:rPr>
                <w:b/>
              </w:rPr>
            </w:pPr>
            <w:r w:rsidRPr="00BC0AC9">
              <w:rPr>
                <w:b/>
              </w:rPr>
              <w:t>Wykorzystana</w:t>
            </w:r>
          </w:p>
          <w:p w:rsidR="00BC0AC9" w:rsidRPr="00BC0AC9" w:rsidRDefault="00BC0AC9" w:rsidP="005E52A0">
            <w:pPr>
              <w:jc w:val="center"/>
              <w:rPr>
                <w:b/>
              </w:rPr>
            </w:pPr>
          </w:p>
        </w:tc>
        <w:tc>
          <w:tcPr>
            <w:tcW w:w="3261" w:type="dxa"/>
            <w:vMerge/>
          </w:tcPr>
          <w:p w:rsidR="00BC0AC9" w:rsidRPr="00BC0AC9" w:rsidRDefault="00BC0AC9" w:rsidP="005E52A0">
            <w:pPr>
              <w:jc w:val="center"/>
              <w:rPr>
                <w:b/>
              </w:rPr>
            </w:pPr>
          </w:p>
        </w:tc>
      </w:tr>
      <w:tr w:rsidR="00A2742F" w:rsidTr="00491398">
        <w:trPr>
          <w:trHeight w:val="1417"/>
        </w:trPr>
        <w:tc>
          <w:tcPr>
            <w:tcW w:w="654" w:type="dxa"/>
            <w:vAlign w:val="center"/>
          </w:tcPr>
          <w:p w:rsidR="00A2742F" w:rsidRPr="00BC0AC9" w:rsidRDefault="00A2742F" w:rsidP="00DB0AC2">
            <w:pPr>
              <w:jc w:val="center"/>
            </w:pPr>
          </w:p>
          <w:p w:rsidR="00A2742F" w:rsidRPr="00BC0AC9" w:rsidRDefault="00A2742F" w:rsidP="00DB0AC2">
            <w:pPr>
              <w:jc w:val="center"/>
            </w:pPr>
            <w:r w:rsidRPr="00BC0AC9">
              <w:t>1</w:t>
            </w:r>
          </w:p>
        </w:tc>
        <w:tc>
          <w:tcPr>
            <w:tcW w:w="2006" w:type="dxa"/>
          </w:tcPr>
          <w:p w:rsidR="00A2742F" w:rsidRPr="00DB0AC2" w:rsidRDefault="00A2742F">
            <w:r w:rsidRPr="00DB0AC2">
              <w:t>Powiat Wieluński</w:t>
            </w:r>
          </w:p>
          <w:p w:rsidR="00A2742F" w:rsidRPr="00DB0AC2" w:rsidRDefault="00A2742F"/>
          <w:p w:rsidR="00A2742F" w:rsidRPr="00D879A0" w:rsidRDefault="00166491">
            <w:pPr>
              <w:rPr>
                <w:color w:val="FF0000"/>
              </w:rPr>
            </w:pPr>
            <w:r>
              <w:rPr>
                <w:color w:val="FF0000"/>
              </w:rPr>
              <w:t>Dofinansowanie</w:t>
            </w:r>
            <w:r>
              <w:rPr>
                <w:color w:val="FF0000"/>
              </w:rPr>
              <w:br/>
            </w:r>
            <w:r w:rsidR="00A2742F" w:rsidRPr="00DB0AC2">
              <w:rPr>
                <w:color w:val="FF0000"/>
              </w:rPr>
              <w:t xml:space="preserve">w </w:t>
            </w:r>
            <w:r>
              <w:rPr>
                <w:color w:val="FF0000"/>
              </w:rPr>
              <w:t>ramach programu Sportowa Polska</w:t>
            </w:r>
            <w:r>
              <w:rPr>
                <w:color w:val="FF0000"/>
              </w:rPr>
              <w:br/>
            </w:r>
            <w:r w:rsidR="00A2742F" w:rsidRPr="00DB0AC2">
              <w:rPr>
                <w:color w:val="FF0000"/>
              </w:rPr>
              <w:t>ze środków Funduszu Rozwoju Kultur</w:t>
            </w:r>
            <w:r>
              <w:rPr>
                <w:color w:val="FF0000"/>
              </w:rPr>
              <w:t>y Fizycznej Ministerstwa Sportu</w:t>
            </w:r>
            <w:r>
              <w:rPr>
                <w:color w:val="FF0000"/>
              </w:rPr>
              <w:br/>
            </w:r>
            <w:r w:rsidR="00A2742F" w:rsidRPr="00DB0AC2">
              <w:rPr>
                <w:color w:val="FF0000"/>
              </w:rPr>
              <w:t>i Turystyki</w:t>
            </w:r>
          </w:p>
        </w:tc>
        <w:tc>
          <w:tcPr>
            <w:tcW w:w="1701" w:type="dxa"/>
          </w:tcPr>
          <w:p w:rsidR="00A2742F" w:rsidRPr="00DB0AC2" w:rsidRDefault="00A2742F">
            <w:pPr>
              <w:jc w:val="center"/>
            </w:pPr>
          </w:p>
          <w:p w:rsidR="00A2742F" w:rsidRPr="00DB0AC2" w:rsidRDefault="00A2742F">
            <w:pPr>
              <w:jc w:val="center"/>
            </w:pPr>
            <w:r w:rsidRPr="00DB0AC2">
              <w:t>567 950</w:t>
            </w:r>
          </w:p>
          <w:p w:rsidR="00A2742F" w:rsidRPr="00DB0AC2" w:rsidRDefault="00A2742F">
            <w:pPr>
              <w:jc w:val="center"/>
              <w:rPr>
                <w:color w:val="FF0000"/>
              </w:rPr>
            </w:pPr>
          </w:p>
          <w:p w:rsidR="00A2742F" w:rsidRPr="00DB0AC2" w:rsidRDefault="00A2742F">
            <w:pPr>
              <w:jc w:val="center"/>
              <w:rPr>
                <w:color w:val="FF0000"/>
              </w:rPr>
            </w:pPr>
            <w:r w:rsidRPr="00DB0AC2">
              <w:rPr>
                <w:color w:val="FF0000"/>
              </w:rPr>
              <w:t>310 000</w:t>
            </w:r>
          </w:p>
        </w:tc>
        <w:tc>
          <w:tcPr>
            <w:tcW w:w="1984" w:type="dxa"/>
          </w:tcPr>
          <w:p w:rsidR="00A2742F" w:rsidRPr="00DB0AC2" w:rsidRDefault="00A2742F">
            <w:pPr>
              <w:jc w:val="center"/>
            </w:pPr>
          </w:p>
          <w:p w:rsidR="00A2742F" w:rsidRPr="00DB0AC2" w:rsidRDefault="00A2742F">
            <w:pPr>
              <w:jc w:val="center"/>
            </w:pPr>
            <w:r w:rsidRPr="00DB0AC2">
              <w:t>877 948,23</w:t>
            </w:r>
          </w:p>
        </w:tc>
        <w:tc>
          <w:tcPr>
            <w:tcW w:w="3261" w:type="dxa"/>
          </w:tcPr>
          <w:p w:rsidR="00A2742F" w:rsidRPr="00DB0AC2" w:rsidRDefault="00A2742F">
            <w:r w:rsidRPr="00DB0AC2">
              <w:rPr>
                <w:rFonts w:eastAsia="Calibri"/>
              </w:rPr>
              <w:t xml:space="preserve">Oddanie do użytkowania boiska wielofunkcyjnego przy Zespole Szkół Nr 1 </w:t>
            </w:r>
            <w:r w:rsidRPr="00DB0AC2">
              <w:t>Wi</w:t>
            </w:r>
            <w:r w:rsidRPr="00DB0AC2">
              <w:rPr>
                <w:rFonts w:eastAsia="Calibri"/>
              </w:rPr>
              <w:t>eluniu</w:t>
            </w:r>
          </w:p>
        </w:tc>
      </w:tr>
      <w:tr w:rsidR="00A2742F" w:rsidTr="00491398">
        <w:tc>
          <w:tcPr>
            <w:tcW w:w="654" w:type="dxa"/>
            <w:vAlign w:val="center"/>
          </w:tcPr>
          <w:p w:rsidR="00A2742F" w:rsidRPr="00BC0AC9" w:rsidRDefault="00A2742F" w:rsidP="00DB0AC2">
            <w:pPr>
              <w:jc w:val="center"/>
            </w:pPr>
          </w:p>
          <w:p w:rsidR="00A2742F" w:rsidRPr="00BC0AC9" w:rsidRDefault="00A2742F" w:rsidP="00DB0AC2">
            <w:pPr>
              <w:jc w:val="center"/>
            </w:pPr>
            <w:r w:rsidRPr="00BC0AC9">
              <w:t>2</w:t>
            </w:r>
          </w:p>
        </w:tc>
        <w:tc>
          <w:tcPr>
            <w:tcW w:w="2006" w:type="dxa"/>
          </w:tcPr>
          <w:p w:rsidR="00A2742F" w:rsidRPr="00DB0AC2" w:rsidRDefault="00A2742F">
            <w:r w:rsidRPr="00DB0AC2">
              <w:t>Powiat Wieluński</w:t>
            </w:r>
          </w:p>
        </w:tc>
        <w:tc>
          <w:tcPr>
            <w:tcW w:w="1701" w:type="dxa"/>
          </w:tcPr>
          <w:p w:rsidR="00A2742F" w:rsidRPr="00DB0AC2" w:rsidRDefault="00A2742F">
            <w:pPr>
              <w:jc w:val="center"/>
            </w:pPr>
          </w:p>
          <w:p w:rsidR="00A2742F" w:rsidRPr="00DB0AC2" w:rsidRDefault="00A2742F">
            <w:pPr>
              <w:jc w:val="center"/>
            </w:pPr>
            <w:r w:rsidRPr="00DB0AC2">
              <w:t>11 097</w:t>
            </w:r>
            <w:r w:rsidR="009C2C64">
              <w:t> </w:t>
            </w:r>
            <w:r w:rsidRPr="00DB0AC2">
              <w:t>269</w:t>
            </w:r>
            <w:r w:rsidR="009C2C64">
              <w:t>,00</w:t>
            </w:r>
          </w:p>
        </w:tc>
        <w:tc>
          <w:tcPr>
            <w:tcW w:w="1984" w:type="dxa"/>
          </w:tcPr>
          <w:p w:rsidR="00A2742F" w:rsidRPr="00DB0AC2" w:rsidRDefault="00A2742F">
            <w:pPr>
              <w:jc w:val="center"/>
            </w:pPr>
          </w:p>
          <w:p w:rsidR="00A2742F" w:rsidRPr="00DB0AC2" w:rsidRDefault="00A2742F">
            <w:pPr>
              <w:jc w:val="center"/>
            </w:pPr>
            <w:r w:rsidRPr="00DB0AC2">
              <w:t>110 940</w:t>
            </w:r>
            <w:r w:rsidR="009C2C64">
              <w:t>,00</w:t>
            </w:r>
          </w:p>
        </w:tc>
        <w:tc>
          <w:tcPr>
            <w:tcW w:w="3261" w:type="dxa"/>
          </w:tcPr>
          <w:p w:rsidR="00A2742F" w:rsidRPr="00DB0AC2" w:rsidRDefault="00A2742F">
            <w:r w:rsidRPr="00DB0AC2">
              <w:t>Projekt utworzenia Branżowego Centrum Umiejętności w zawodzie CUKIERNIK w szkolnych warsztatach gastronomicznych Zespołu Szkół Nr 1.</w:t>
            </w:r>
          </w:p>
          <w:p w:rsidR="00A2742F" w:rsidRPr="00DB0AC2" w:rsidRDefault="00A2742F">
            <w:r w:rsidRPr="00DB0AC2">
              <w:t>Zrealizowane zadania:</w:t>
            </w:r>
          </w:p>
          <w:p w:rsidR="00A2742F" w:rsidRPr="00DB0AC2" w:rsidRDefault="00A2742F">
            <w:r w:rsidRPr="00DB0AC2">
              <w:t xml:space="preserve"> - zakupienie paneli ogrodzeniowych</w:t>
            </w:r>
          </w:p>
          <w:p w:rsidR="00A2742F" w:rsidRPr="00DB0AC2" w:rsidRDefault="00A2742F">
            <w:r w:rsidRPr="00DB0AC2">
              <w:t xml:space="preserve"> - wykonanie parkingu</w:t>
            </w:r>
          </w:p>
        </w:tc>
      </w:tr>
      <w:tr w:rsidR="00A2742F" w:rsidTr="00491398">
        <w:tc>
          <w:tcPr>
            <w:tcW w:w="654" w:type="dxa"/>
            <w:vAlign w:val="center"/>
          </w:tcPr>
          <w:p w:rsidR="00A2742F" w:rsidRPr="00BC0AC9" w:rsidRDefault="00A2742F" w:rsidP="00DB0AC2">
            <w:pPr>
              <w:jc w:val="center"/>
            </w:pPr>
          </w:p>
          <w:p w:rsidR="00A2742F" w:rsidRPr="00BC0AC9" w:rsidRDefault="00A2742F" w:rsidP="00DB0AC2">
            <w:pPr>
              <w:jc w:val="center"/>
            </w:pPr>
            <w:r w:rsidRPr="00BC0AC9">
              <w:t>3</w:t>
            </w:r>
          </w:p>
        </w:tc>
        <w:tc>
          <w:tcPr>
            <w:tcW w:w="2006" w:type="dxa"/>
          </w:tcPr>
          <w:p w:rsidR="00A2742F" w:rsidRPr="00DB0AC2" w:rsidRDefault="00A2742F">
            <w:pPr>
              <w:rPr>
                <w:bCs/>
                <w:color w:val="000000" w:themeColor="text1"/>
              </w:rPr>
            </w:pPr>
            <w:r w:rsidRPr="00DB0AC2">
              <w:rPr>
                <w:bCs/>
                <w:color w:val="000000" w:themeColor="text1"/>
              </w:rPr>
              <w:t>Środki Unii Europejskiej</w:t>
            </w:r>
          </w:p>
          <w:p w:rsidR="00A2742F" w:rsidRPr="00DB0AC2" w:rsidRDefault="00A2742F">
            <w:r w:rsidRPr="00DB0AC2">
              <w:rPr>
                <w:bCs/>
                <w:color w:val="000000" w:themeColor="text1"/>
              </w:rPr>
              <w:t>Projekt „Erasmus plus” edycja VII</w:t>
            </w:r>
          </w:p>
        </w:tc>
        <w:tc>
          <w:tcPr>
            <w:tcW w:w="1701" w:type="dxa"/>
          </w:tcPr>
          <w:p w:rsidR="00A2742F" w:rsidRPr="00DB0AC2" w:rsidRDefault="00A2742F">
            <w:pPr>
              <w:jc w:val="center"/>
            </w:pPr>
          </w:p>
          <w:p w:rsidR="00A2742F" w:rsidRPr="00DB0AC2" w:rsidRDefault="00A2742F">
            <w:pPr>
              <w:jc w:val="center"/>
            </w:pPr>
            <w:r w:rsidRPr="00DB0AC2">
              <w:t>243 036</w:t>
            </w:r>
            <w:r w:rsidR="009C2C64" w:rsidRPr="009C2C64">
              <w:t>,00</w:t>
            </w:r>
          </w:p>
        </w:tc>
        <w:tc>
          <w:tcPr>
            <w:tcW w:w="1984" w:type="dxa"/>
          </w:tcPr>
          <w:p w:rsidR="00A2742F" w:rsidRPr="00DB0AC2" w:rsidRDefault="00A2742F">
            <w:pPr>
              <w:jc w:val="center"/>
            </w:pPr>
          </w:p>
          <w:p w:rsidR="00A2742F" w:rsidRPr="00DB0AC2" w:rsidRDefault="00A2742F">
            <w:pPr>
              <w:jc w:val="center"/>
            </w:pPr>
            <w:r w:rsidRPr="00DB0AC2">
              <w:t>243 036</w:t>
            </w:r>
            <w:r w:rsidR="009C2C64" w:rsidRPr="009C2C64">
              <w:t>,00</w:t>
            </w:r>
          </w:p>
        </w:tc>
        <w:tc>
          <w:tcPr>
            <w:tcW w:w="3261" w:type="dxa"/>
          </w:tcPr>
          <w:p w:rsidR="00A2742F" w:rsidRPr="00DB0AC2" w:rsidRDefault="00A2742F">
            <w:r w:rsidRPr="00DB0AC2">
              <w:t xml:space="preserve">Odbycie 4 – tygodniowych praktyk dla uczniów </w:t>
            </w:r>
            <w:r w:rsidRPr="00DB0AC2">
              <w:br/>
              <w:t>w zagranicznych przedsiębiorstwach</w:t>
            </w:r>
          </w:p>
        </w:tc>
      </w:tr>
      <w:tr w:rsidR="00A2742F" w:rsidRPr="00DB0AC2" w:rsidTr="00491398">
        <w:tc>
          <w:tcPr>
            <w:tcW w:w="654" w:type="dxa"/>
            <w:vAlign w:val="center"/>
          </w:tcPr>
          <w:p w:rsidR="00A2742F" w:rsidRPr="00BC0AC9" w:rsidRDefault="00A2742F" w:rsidP="00DB0AC2">
            <w:pPr>
              <w:jc w:val="center"/>
            </w:pPr>
          </w:p>
          <w:p w:rsidR="00A2742F" w:rsidRPr="00BC0AC9" w:rsidRDefault="00A2742F" w:rsidP="00DB0AC2">
            <w:pPr>
              <w:jc w:val="center"/>
            </w:pPr>
            <w:r w:rsidRPr="00BC0AC9">
              <w:t>4</w:t>
            </w:r>
          </w:p>
        </w:tc>
        <w:tc>
          <w:tcPr>
            <w:tcW w:w="2006" w:type="dxa"/>
          </w:tcPr>
          <w:p w:rsidR="00A2742F" w:rsidRPr="00DB0AC2" w:rsidRDefault="00A2742F">
            <w:pPr>
              <w:pStyle w:val="Akapitzlist"/>
              <w:ind w:left="0"/>
            </w:pPr>
            <w:r w:rsidRPr="00DB0AC2">
              <w:t>Powiat Wieluński</w:t>
            </w:r>
          </w:p>
        </w:tc>
        <w:tc>
          <w:tcPr>
            <w:tcW w:w="1701" w:type="dxa"/>
          </w:tcPr>
          <w:p w:rsidR="00A2742F" w:rsidRPr="00DB0AC2" w:rsidRDefault="00A2742F">
            <w:pPr>
              <w:jc w:val="center"/>
            </w:pPr>
          </w:p>
          <w:p w:rsidR="00A2742F" w:rsidRPr="00DB0AC2" w:rsidRDefault="00A2742F">
            <w:pPr>
              <w:jc w:val="center"/>
            </w:pPr>
            <w:r w:rsidRPr="00DB0AC2">
              <w:t>165 000</w:t>
            </w:r>
            <w:r w:rsidR="009C2C64" w:rsidRPr="009C2C64">
              <w:t>,00</w:t>
            </w:r>
          </w:p>
        </w:tc>
        <w:tc>
          <w:tcPr>
            <w:tcW w:w="1984" w:type="dxa"/>
          </w:tcPr>
          <w:p w:rsidR="00A2742F" w:rsidRPr="00DB0AC2" w:rsidRDefault="00A2742F">
            <w:pPr>
              <w:jc w:val="center"/>
            </w:pPr>
          </w:p>
          <w:p w:rsidR="00A2742F" w:rsidRPr="00DB0AC2" w:rsidRDefault="00A2742F">
            <w:pPr>
              <w:jc w:val="center"/>
            </w:pPr>
            <w:r w:rsidRPr="00DB0AC2">
              <w:t>165 000</w:t>
            </w:r>
            <w:r w:rsidR="009C2C64" w:rsidRPr="009C2C64">
              <w:t>,00</w:t>
            </w:r>
          </w:p>
        </w:tc>
        <w:tc>
          <w:tcPr>
            <w:tcW w:w="3261" w:type="dxa"/>
          </w:tcPr>
          <w:p w:rsidR="00A2742F" w:rsidRPr="00DB0AC2" w:rsidRDefault="00D879A0">
            <w:r>
              <w:rPr>
                <w:rFonts w:eastAsia="Calibri"/>
              </w:rPr>
              <w:t>B</w:t>
            </w:r>
            <w:r w:rsidR="00A2742F" w:rsidRPr="00DB0AC2">
              <w:rPr>
                <w:rFonts w:eastAsia="Calibri"/>
              </w:rPr>
              <w:t xml:space="preserve">udowa „Drogi Pożarowej w Zespole Szkół Nr 1 </w:t>
            </w:r>
            <w:r w:rsidR="00A2742F" w:rsidRPr="00DB0AC2">
              <w:br/>
            </w:r>
            <w:r w:rsidR="00A2742F" w:rsidRPr="00DB0AC2">
              <w:rPr>
                <w:rFonts w:eastAsia="Calibri"/>
              </w:rPr>
              <w:t xml:space="preserve">w Wieluniu” </w:t>
            </w:r>
            <w:r w:rsidR="00A2742F" w:rsidRPr="00DB0AC2">
              <w:t xml:space="preserve">- </w:t>
            </w:r>
            <w:proofErr w:type="spellStart"/>
            <w:r w:rsidR="00A2742F" w:rsidRPr="00DB0AC2">
              <w:rPr>
                <w:rFonts w:eastAsia="Calibri"/>
              </w:rPr>
              <w:t>wykorytowanie</w:t>
            </w:r>
            <w:proofErr w:type="spellEnd"/>
            <w:r w:rsidR="00A2742F" w:rsidRPr="00DB0AC2">
              <w:rPr>
                <w:rFonts w:eastAsia="Calibri"/>
              </w:rPr>
              <w:t xml:space="preserve"> terenu – koparka, wywrotka</w:t>
            </w:r>
            <w:r w:rsidR="00A2742F" w:rsidRPr="00DB0AC2">
              <w:t xml:space="preserve">, </w:t>
            </w:r>
            <w:r w:rsidR="00A2742F" w:rsidRPr="00DB0AC2">
              <w:rPr>
                <w:rFonts w:eastAsia="Calibri"/>
              </w:rPr>
              <w:t xml:space="preserve">utwardzenie kruszywem oraz montaż oporników – środki własne, wykonali uczniowie pod nadzorem nauczycieli zawodów budowlanych </w:t>
            </w:r>
          </w:p>
        </w:tc>
      </w:tr>
      <w:tr w:rsidR="00A2742F" w:rsidRPr="00DB0AC2" w:rsidTr="00491398">
        <w:tc>
          <w:tcPr>
            <w:tcW w:w="654" w:type="dxa"/>
            <w:vAlign w:val="center"/>
          </w:tcPr>
          <w:p w:rsidR="00A2742F" w:rsidRPr="00BC0AC9" w:rsidRDefault="00DB0AC2" w:rsidP="00DB0AC2">
            <w:pPr>
              <w:jc w:val="center"/>
            </w:pPr>
            <w:r>
              <w:t>5</w:t>
            </w:r>
          </w:p>
        </w:tc>
        <w:tc>
          <w:tcPr>
            <w:tcW w:w="2006" w:type="dxa"/>
          </w:tcPr>
          <w:p w:rsidR="00A2742F" w:rsidRPr="00DB0AC2" w:rsidRDefault="00A2742F">
            <w:pPr>
              <w:pStyle w:val="Akapitzlist"/>
              <w:ind w:left="0"/>
            </w:pPr>
          </w:p>
          <w:p w:rsidR="00A2742F" w:rsidRPr="00DB0AC2" w:rsidRDefault="00A2742F">
            <w:pPr>
              <w:pStyle w:val="Akapitzlist"/>
              <w:ind w:left="0"/>
            </w:pPr>
            <w:r w:rsidRPr="00DB0AC2">
              <w:t>Powiat Wieluński</w:t>
            </w:r>
          </w:p>
        </w:tc>
        <w:tc>
          <w:tcPr>
            <w:tcW w:w="1701" w:type="dxa"/>
          </w:tcPr>
          <w:p w:rsidR="00A2742F" w:rsidRPr="00DB0AC2" w:rsidRDefault="00A2742F">
            <w:pPr>
              <w:jc w:val="center"/>
            </w:pPr>
          </w:p>
          <w:p w:rsidR="00A2742F" w:rsidRPr="00DB0AC2" w:rsidRDefault="00A2742F">
            <w:pPr>
              <w:jc w:val="center"/>
            </w:pPr>
            <w:r w:rsidRPr="00DB0AC2">
              <w:t>64 575</w:t>
            </w:r>
            <w:r w:rsidR="009C2C64" w:rsidRPr="009C2C64">
              <w:t>,00</w:t>
            </w:r>
          </w:p>
        </w:tc>
        <w:tc>
          <w:tcPr>
            <w:tcW w:w="1984" w:type="dxa"/>
          </w:tcPr>
          <w:p w:rsidR="00A2742F" w:rsidRPr="00DB0AC2" w:rsidRDefault="00A2742F">
            <w:pPr>
              <w:jc w:val="center"/>
            </w:pPr>
          </w:p>
          <w:p w:rsidR="00A2742F" w:rsidRPr="00DB0AC2" w:rsidRDefault="00A2742F">
            <w:pPr>
              <w:jc w:val="center"/>
            </w:pPr>
            <w:r w:rsidRPr="00DB0AC2">
              <w:t>64 575</w:t>
            </w:r>
            <w:r w:rsidR="009C2C64" w:rsidRPr="009C2C64">
              <w:t>,00</w:t>
            </w:r>
          </w:p>
        </w:tc>
        <w:tc>
          <w:tcPr>
            <w:tcW w:w="3261" w:type="dxa"/>
          </w:tcPr>
          <w:p w:rsidR="00A2742F" w:rsidRPr="00DB0AC2" w:rsidRDefault="00D879A0">
            <w:r>
              <w:t>M</w:t>
            </w:r>
            <w:r w:rsidR="00A2742F" w:rsidRPr="00DB0AC2">
              <w:rPr>
                <w:rFonts w:eastAsia="Calibri"/>
              </w:rPr>
              <w:t>odernizacja zasilania i wymiana gł</w:t>
            </w:r>
            <w:r w:rsidR="00166491">
              <w:rPr>
                <w:rFonts w:eastAsia="Calibri"/>
              </w:rPr>
              <w:t>ównej rozdzielnicy elektrycznej</w:t>
            </w:r>
            <w:r w:rsidR="00166491">
              <w:rPr>
                <w:rFonts w:eastAsia="Calibri"/>
              </w:rPr>
              <w:br/>
            </w:r>
            <w:r w:rsidR="00A2742F" w:rsidRPr="00DB0AC2">
              <w:rPr>
                <w:rFonts w:eastAsia="Calibri"/>
              </w:rPr>
              <w:t>w Zespole Szkół Nr 1 w Wieluniu</w:t>
            </w:r>
          </w:p>
        </w:tc>
      </w:tr>
      <w:tr w:rsidR="00DB0AC2" w:rsidRPr="00DB0AC2" w:rsidTr="00491398">
        <w:tc>
          <w:tcPr>
            <w:tcW w:w="9606" w:type="dxa"/>
            <w:gridSpan w:val="5"/>
            <w:vAlign w:val="center"/>
          </w:tcPr>
          <w:p w:rsidR="00DB0AC2" w:rsidRPr="00DB0AC2" w:rsidRDefault="00DB0AC2" w:rsidP="00DB0AC2">
            <w:pPr>
              <w:jc w:val="center"/>
            </w:pPr>
            <w:r w:rsidRPr="00DB0AC2">
              <w:t>Materiały budowlane do ćwiczeń praktycznych  dla uczniów klas budowlanych</w:t>
            </w:r>
          </w:p>
        </w:tc>
      </w:tr>
      <w:tr w:rsidR="00DB0AC2" w:rsidRPr="00DB0AC2" w:rsidTr="00491398">
        <w:tc>
          <w:tcPr>
            <w:tcW w:w="654" w:type="dxa"/>
            <w:vAlign w:val="center"/>
          </w:tcPr>
          <w:p w:rsidR="00DB0AC2" w:rsidRPr="00BC0AC9" w:rsidRDefault="00DB0AC2" w:rsidP="00DB0AC2">
            <w:pPr>
              <w:jc w:val="center"/>
            </w:pPr>
            <w:r>
              <w:t>1</w:t>
            </w:r>
          </w:p>
        </w:tc>
        <w:tc>
          <w:tcPr>
            <w:tcW w:w="2006" w:type="dxa"/>
          </w:tcPr>
          <w:p w:rsidR="00DB0AC2" w:rsidRPr="00DB0AC2" w:rsidRDefault="00DB0AC2"/>
          <w:p w:rsidR="00DB0AC2" w:rsidRPr="00DB0AC2" w:rsidRDefault="00DB0AC2">
            <w:r w:rsidRPr="00DB0AC2">
              <w:t xml:space="preserve">Firma </w:t>
            </w:r>
            <w:proofErr w:type="spellStart"/>
            <w:r w:rsidRPr="00DB0AC2">
              <w:t>Rigips</w:t>
            </w:r>
            <w:proofErr w:type="spellEnd"/>
          </w:p>
          <w:p w:rsidR="00DB0AC2" w:rsidRPr="00DB0AC2" w:rsidRDefault="00DB0AC2"/>
        </w:tc>
        <w:tc>
          <w:tcPr>
            <w:tcW w:w="1701" w:type="dxa"/>
          </w:tcPr>
          <w:p w:rsidR="00DB0AC2" w:rsidRPr="00DB0AC2" w:rsidRDefault="00DB0AC2">
            <w:pPr>
              <w:jc w:val="center"/>
            </w:pPr>
          </w:p>
          <w:p w:rsidR="00DB0AC2" w:rsidRPr="00DB0AC2" w:rsidRDefault="00DB0AC2">
            <w:pPr>
              <w:jc w:val="center"/>
            </w:pPr>
            <w:r w:rsidRPr="00DB0AC2">
              <w:t>10 000</w:t>
            </w:r>
            <w:r w:rsidR="009C2C64" w:rsidRPr="009C2C64">
              <w:t>,00</w:t>
            </w:r>
          </w:p>
        </w:tc>
        <w:tc>
          <w:tcPr>
            <w:tcW w:w="1984" w:type="dxa"/>
          </w:tcPr>
          <w:p w:rsidR="00DB0AC2" w:rsidRPr="00DB0AC2" w:rsidRDefault="00DB0AC2">
            <w:pPr>
              <w:jc w:val="center"/>
            </w:pPr>
          </w:p>
          <w:p w:rsidR="00DB0AC2" w:rsidRPr="00DB0AC2" w:rsidRDefault="00DB0AC2">
            <w:pPr>
              <w:jc w:val="center"/>
            </w:pPr>
            <w:r w:rsidRPr="00DB0AC2">
              <w:t>10 000</w:t>
            </w:r>
            <w:r w:rsidR="009C2C64" w:rsidRPr="009C2C64">
              <w:t>,00</w:t>
            </w:r>
          </w:p>
        </w:tc>
        <w:tc>
          <w:tcPr>
            <w:tcW w:w="3261" w:type="dxa"/>
          </w:tcPr>
          <w:p w:rsidR="00DB0AC2" w:rsidRPr="00DB0AC2" w:rsidRDefault="00DB0AC2"/>
          <w:p w:rsidR="00DB0AC2" w:rsidRPr="00DB0AC2" w:rsidRDefault="00DB0AC2">
            <w:r w:rsidRPr="00DB0AC2">
              <w:t>5 palet płyt gipsowo - kartonowych</w:t>
            </w:r>
          </w:p>
        </w:tc>
      </w:tr>
      <w:tr w:rsidR="00DB0AC2" w:rsidRPr="00DB0AC2" w:rsidTr="00491398">
        <w:trPr>
          <w:trHeight w:val="283"/>
        </w:trPr>
        <w:tc>
          <w:tcPr>
            <w:tcW w:w="9606" w:type="dxa"/>
            <w:gridSpan w:val="5"/>
            <w:vAlign w:val="center"/>
          </w:tcPr>
          <w:p w:rsidR="00DB0AC2" w:rsidRPr="00DB0AC2" w:rsidRDefault="00DB0AC2" w:rsidP="00DB0AC2">
            <w:pPr>
              <w:jc w:val="center"/>
            </w:pPr>
            <w:r w:rsidRPr="00DB0AC2">
              <w:t>Szkolenia dla uczniów i nauczycieli zawodów budowlanych</w:t>
            </w:r>
          </w:p>
        </w:tc>
      </w:tr>
      <w:tr w:rsidR="00DB0AC2" w:rsidRPr="00DB0AC2" w:rsidTr="00491398">
        <w:tc>
          <w:tcPr>
            <w:tcW w:w="654" w:type="dxa"/>
            <w:vAlign w:val="center"/>
          </w:tcPr>
          <w:p w:rsidR="00DB0AC2" w:rsidRPr="00BC0AC9" w:rsidRDefault="00DB0AC2" w:rsidP="00DB0AC2">
            <w:pPr>
              <w:jc w:val="center"/>
            </w:pPr>
            <w:r>
              <w:t>1</w:t>
            </w:r>
          </w:p>
        </w:tc>
        <w:tc>
          <w:tcPr>
            <w:tcW w:w="2006" w:type="dxa"/>
          </w:tcPr>
          <w:p w:rsidR="00DB0AC2" w:rsidRPr="00DB0AC2" w:rsidRDefault="00DB0AC2"/>
          <w:p w:rsidR="00DB0AC2" w:rsidRPr="00DB0AC2" w:rsidRDefault="00DB0AC2">
            <w:r w:rsidRPr="00DB0AC2">
              <w:t xml:space="preserve">Firma </w:t>
            </w:r>
            <w:proofErr w:type="spellStart"/>
            <w:r w:rsidRPr="00DB0AC2">
              <w:t>Rigips</w:t>
            </w:r>
            <w:proofErr w:type="spellEnd"/>
          </w:p>
          <w:p w:rsidR="00DB0AC2" w:rsidRPr="00DB0AC2" w:rsidRDefault="00DB0AC2"/>
        </w:tc>
        <w:tc>
          <w:tcPr>
            <w:tcW w:w="1701" w:type="dxa"/>
          </w:tcPr>
          <w:p w:rsidR="00DB0AC2" w:rsidRPr="00DB0AC2" w:rsidRDefault="00DB0AC2">
            <w:pPr>
              <w:jc w:val="center"/>
            </w:pPr>
          </w:p>
          <w:p w:rsidR="00DB0AC2" w:rsidRPr="00DB0AC2" w:rsidRDefault="00DB0AC2">
            <w:pPr>
              <w:jc w:val="center"/>
            </w:pPr>
            <w:r w:rsidRPr="00DB0AC2">
              <w:t>1 000</w:t>
            </w:r>
            <w:r w:rsidR="009C2C64">
              <w:t>,00</w:t>
            </w:r>
          </w:p>
        </w:tc>
        <w:tc>
          <w:tcPr>
            <w:tcW w:w="1984" w:type="dxa"/>
          </w:tcPr>
          <w:p w:rsidR="00DB0AC2" w:rsidRPr="00DB0AC2" w:rsidRDefault="00DB0AC2">
            <w:pPr>
              <w:jc w:val="center"/>
            </w:pPr>
          </w:p>
          <w:p w:rsidR="00DB0AC2" w:rsidRPr="00DB0AC2" w:rsidRDefault="00DB0AC2">
            <w:pPr>
              <w:jc w:val="center"/>
            </w:pPr>
            <w:r w:rsidRPr="00DB0AC2">
              <w:t>1 000</w:t>
            </w:r>
            <w:r w:rsidR="009C2C64">
              <w:t>,00</w:t>
            </w:r>
          </w:p>
        </w:tc>
        <w:tc>
          <w:tcPr>
            <w:tcW w:w="3261" w:type="dxa"/>
          </w:tcPr>
          <w:p w:rsidR="00DB0AC2" w:rsidRPr="00DB0AC2" w:rsidRDefault="00DB0AC2"/>
          <w:p w:rsidR="00DB0AC2" w:rsidRPr="00DB0AC2" w:rsidRDefault="00DB0AC2">
            <w:r w:rsidRPr="00DB0AC2">
              <w:t xml:space="preserve">Szkolenie z systemów sufitowych </w:t>
            </w:r>
          </w:p>
        </w:tc>
      </w:tr>
      <w:tr w:rsidR="00DB0AC2" w:rsidRPr="00DB0AC2" w:rsidTr="00491398">
        <w:tc>
          <w:tcPr>
            <w:tcW w:w="654" w:type="dxa"/>
            <w:vAlign w:val="center"/>
          </w:tcPr>
          <w:p w:rsidR="00DB0AC2" w:rsidRPr="00BC0AC9" w:rsidRDefault="00DB0AC2" w:rsidP="00DB0AC2">
            <w:pPr>
              <w:jc w:val="center"/>
            </w:pPr>
            <w:r>
              <w:t>2</w:t>
            </w:r>
          </w:p>
        </w:tc>
        <w:tc>
          <w:tcPr>
            <w:tcW w:w="2006" w:type="dxa"/>
          </w:tcPr>
          <w:p w:rsidR="00DB0AC2" w:rsidRPr="00DB0AC2" w:rsidRDefault="00DB0AC2"/>
          <w:p w:rsidR="00DB0AC2" w:rsidRPr="00DB0AC2" w:rsidRDefault="00DB0AC2">
            <w:r w:rsidRPr="00DB0AC2">
              <w:t xml:space="preserve">Firma </w:t>
            </w:r>
            <w:proofErr w:type="spellStart"/>
            <w:r w:rsidRPr="00DB0AC2">
              <w:t>Wineberger</w:t>
            </w:r>
            <w:proofErr w:type="spellEnd"/>
          </w:p>
        </w:tc>
        <w:tc>
          <w:tcPr>
            <w:tcW w:w="1701" w:type="dxa"/>
          </w:tcPr>
          <w:p w:rsidR="00DB0AC2" w:rsidRPr="00DB0AC2" w:rsidRDefault="00DB0AC2">
            <w:pPr>
              <w:jc w:val="center"/>
            </w:pPr>
          </w:p>
          <w:p w:rsidR="00DB0AC2" w:rsidRPr="00DB0AC2" w:rsidRDefault="00DB0AC2">
            <w:pPr>
              <w:jc w:val="center"/>
            </w:pPr>
            <w:r w:rsidRPr="00DB0AC2">
              <w:t>1 000</w:t>
            </w:r>
            <w:r w:rsidR="009C2C64">
              <w:t>,00</w:t>
            </w:r>
          </w:p>
        </w:tc>
        <w:tc>
          <w:tcPr>
            <w:tcW w:w="1984" w:type="dxa"/>
          </w:tcPr>
          <w:p w:rsidR="00DB0AC2" w:rsidRPr="00DB0AC2" w:rsidRDefault="00DB0AC2">
            <w:pPr>
              <w:jc w:val="center"/>
            </w:pPr>
          </w:p>
          <w:p w:rsidR="00DB0AC2" w:rsidRPr="00DB0AC2" w:rsidRDefault="00DB0AC2">
            <w:pPr>
              <w:jc w:val="center"/>
            </w:pPr>
            <w:r w:rsidRPr="00DB0AC2">
              <w:t>1 000</w:t>
            </w:r>
            <w:r w:rsidR="009C2C64">
              <w:t>,00</w:t>
            </w:r>
          </w:p>
        </w:tc>
        <w:tc>
          <w:tcPr>
            <w:tcW w:w="3261" w:type="dxa"/>
          </w:tcPr>
          <w:p w:rsidR="00DB0AC2" w:rsidRPr="00DB0AC2" w:rsidRDefault="00DB0AC2"/>
          <w:p w:rsidR="00DB0AC2" w:rsidRPr="00DB0AC2" w:rsidRDefault="00DB0AC2">
            <w:r w:rsidRPr="00DB0AC2">
              <w:t>Szkolenie z murowania z ceramiki porysowanej</w:t>
            </w:r>
          </w:p>
          <w:p w:rsidR="00DB0AC2" w:rsidRPr="00DB0AC2" w:rsidRDefault="00DB0AC2"/>
        </w:tc>
      </w:tr>
      <w:tr w:rsidR="00DB0AC2" w:rsidRPr="00DB0AC2" w:rsidTr="00491398">
        <w:tc>
          <w:tcPr>
            <w:tcW w:w="654" w:type="dxa"/>
            <w:vAlign w:val="center"/>
          </w:tcPr>
          <w:p w:rsidR="00DB0AC2" w:rsidRPr="00BC0AC9" w:rsidRDefault="00DB0AC2" w:rsidP="00DB0AC2">
            <w:pPr>
              <w:jc w:val="center"/>
            </w:pPr>
            <w:r>
              <w:t>3</w:t>
            </w:r>
          </w:p>
        </w:tc>
        <w:tc>
          <w:tcPr>
            <w:tcW w:w="2006" w:type="dxa"/>
          </w:tcPr>
          <w:p w:rsidR="00DB0AC2" w:rsidRPr="00DB0AC2" w:rsidRDefault="00DB0AC2"/>
          <w:p w:rsidR="00DB0AC2" w:rsidRPr="00DB0AC2" w:rsidRDefault="00DB0AC2">
            <w:r w:rsidRPr="00DB0AC2">
              <w:t xml:space="preserve">Firma </w:t>
            </w:r>
            <w:proofErr w:type="spellStart"/>
            <w:r w:rsidRPr="00DB0AC2">
              <w:t>Ytong</w:t>
            </w:r>
            <w:proofErr w:type="spellEnd"/>
          </w:p>
          <w:p w:rsidR="00DB0AC2" w:rsidRPr="00DB0AC2" w:rsidRDefault="00DB0AC2"/>
        </w:tc>
        <w:tc>
          <w:tcPr>
            <w:tcW w:w="1701" w:type="dxa"/>
          </w:tcPr>
          <w:p w:rsidR="00DB0AC2" w:rsidRPr="00DB0AC2" w:rsidRDefault="00DB0AC2">
            <w:pPr>
              <w:jc w:val="center"/>
            </w:pPr>
          </w:p>
          <w:p w:rsidR="00DB0AC2" w:rsidRPr="00DB0AC2" w:rsidRDefault="00DB0AC2">
            <w:pPr>
              <w:jc w:val="center"/>
            </w:pPr>
            <w:r w:rsidRPr="00DB0AC2">
              <w:t>1 000</w:t>
            </w:r>
            <w:r w:rsidR="009C2C64">
              <w:t>,00</w:t>
            </w:r>
          </w:p>
        </w:tc>
        <w:tc>
          <w:tcPr>
            <w:tcW w:w="1984" w:type="dxa"/>
          </w:tcPr>
          <w:p w:rsidR="00DB0AC2" w:rsidRPr="00DB0AC2" w:rsidRDefault="00DB0AC2">
            <w:pPr>
              <w:jc w:val="center"/>
            </w:pPr>
          </w:p>
          <w:p w:rsidR="00DB0AC2" w:rsidRPr="00DB0AC2" w:rsidRDefault="00DB0AC2">
            <w:pPr>
              <w:jc w:val="center"/>
            </w:pPr>
            <w:r w:rsidRPr="00DB0AC2">
              <w:t>1 000</w:t>
            </w:r>
            <w:r w:rsidR="009C2C64">
              <w:t>,00</w:t>
            </w:r>
          </w:p>
        </w:tc>
        <w:tc>
          <w:tcPr>
            <w:tcW w:w="3261" w:type="dxa"/>
          </w:tcPr>
          <w:p w:rsidR="00DB0AC2" w:rsidRPr="00DB0AC2" w:rsidRDefault="00DB0AC2"/>
          <w:p w:rsidR="00DB0AC2" w:rsidRPr="00DB0AC2" w:rsidRDefault="00DB0AC2">
            <w:r w:rsidRPr="00DB0AC2">
              <w:t>Szkolenie z murowania z betonu komórkowego</w:t>
            </w:r>
          </w:p>
        </w:tc>
      </w:tr>
      <w:tr w:rsidR="00DB0AC2" w:rsidRPr="00DB0AC2" w:rsidTr="00491398">
        <w:tc>
          <w:tcPr>
            <w:tcW w:w="654" w:type="dxa"/>
            <w:vAlign w:val="center"/>
          </w:tcPr>
          <w:p w:rsidR="00DB0AC2" w:rsidRPr="00BC0AC9" w:rsidRDefault="00DB0AC2" w:rsidP="00DB0AC2">
            <w:pPr>
              <w:jc w:val="center"/>
            </w:pPr>
            <w:r>
              <w:t>4</w:t>
            </w:r>
          </w:p>
        </w:tc>
        <w:tc>
          <w:tcPr>
            <w:tcW w:w="2006" w:type="dxa"/>
          </w:tcPr>
          <w:p w:rsidR="00DB0AC2" w:rsidRPr="00DB0AC2" w:rsidRDefault="00DB0AC2"/>
          <w:p w:rsidR="00DB0AC2" w:rsidRPr="00DB0AC2" w:rsidRDefault="00DB0AC2">
            <w:r w:rsidRPr="00DB0AC2">
              <w:t xml:space="preserve">Firma </w:t>
            </w:r>
            <w:proofErr w:type="spellStart"/>
            <w:r w:rsidRPr="00DB0AC2">
              <w:t>Deco</w:t>
            </w:r>
            <w:proofErr w:type="spellEnd"/>
            <w:r w:rsidRPr="00DB0AC2">
              <w:t xml:space="preserve"> </w:t>
            </w:r>
            <w:proofErr w:type="spellStart"/>
            <w:r w:rsidRPr="00DB0AC2">
              <w:t>Berni</w:t>
            </w:r>
            <w:proofErr w:type="spellEnd"/>
          </w:p>
        </w:tc>
        <w:tc>
          <w:tcPr>
            <w:tcW w:w="1701" w:type="dxa"/>
          </w:tcPr>
          <w:p w:rsidR="00DB0AC2" w:rsidRPr="00DB0AC2" w:rsidRDefault="00DB0AC2">
            <w:pPr>
              <w:jc w:val="center"/>
            </w:pPr>
          </w:p>
          <w:p w:rsidR="00DB0AC2" w:rsidRPr="00DB0AC2" w:rsidRDefault="00DB0AC2">
            <w:pPr>
              <w:jc w:val="center"/>
            </w:pPr>
            <w:r w:rsidRPr="00DB0AC2">
              <w:t>5 000</w:t>
            </w:r>
          </w:p>
        </w:tc>
        <w:tc>
          <w:tcPr>
            <w:tcW w:w="1984" w:type="dxa"/>
          </w:tcPr>
          <w:p w:rsidR="00DB0AC2" w:rsidRPr="00DB0AC2" w:rsidRDefault="00DB0AC2">
            <w:pPr>
              <w:jc w:val="center"/>
            </w:pPr>
          </w:p>
          <w:p w:rsidR="00DB0AC2" w:rsidRPr="00DB0AC2" w:rsidRDefault="00DB0AC2">
            <w:pPr>
              <w:jc w:val="center"/>
            </w:pPr>
            <w:r w:rsidRPr="00DB0AC2">
              <w:t>5 000</w:t>
            </w:r>
          </w:p>
        </w:tc>
        <w:tc>
          <w:tcPr>
            <w:tcW w:w="3261" w:type="dxa"/>
          </w:tcPr>
          <w:p w:rsidR="00DB0AC2" w:rsidRPr="00DB0AC2" w:rsidRDefault="00DB0AC2"/>
          <w:p w:rsidR="00DB0AC2" w:rsidRPr="00DB0AC2" w:rsidRDefault="00DB0AC2">
            <w:r w:rsidRPr="00DB0AC2">
              <w:t>Szkolenie z systemów dekoracyjnych</w:t>
            </w:r>
          </w:p>
        </w:tc>
      </w:tr>
      <w:tr w:rsidR="00DB0AC2" w:rsidRPr="00DB0AC2" w:rsidTr="00491398">
        <w:tc>
          <w:tcPr>
            <w:tcW w:w="654" w:type="dxa"/>
            <w:vAlign w:val="center"/>
          </w:tcPr>
          <w:p w:rsidR="00DB0AC2" w:rsidRPr="00BC0AC9" w:rsidRDefault="00584932" w:rsidP="00DB0AC2">
            <w:pPr>
              <w:jc w:val="center"/>
            </w:pPr>
            <w:r>
              <w:t>5</w:t>
            </w:r>
          </w:p>
        </w:tc>
        <w:tc>
          <w:tcPr>
            <w:tcW w:w="2006" w:type="dxa"/>
          </w:tcPr>
          <w:p w:rsidR="00DB0AC2" w:rsidRPr="00DB0AC2" w:rsidRDefault="00DB0AC2">
            <w:pPr>
              <w:pStyle w:val="Akapitzlist"/>
              <w:ind w:left="0"/>
            </w:pPr>
          </w:p>
          <w:p w:rsidR="00DB0AC2" w:rsidRPr="00DB0AC2" w:rsidRDefault="00DB0AC2">
            <w:pPr>
              <w:pStyle w:val="Akapitzlist"/>
              <w:ind w:left="0"/>
            </w:pPr>
            <w:r w:rsidRPr="00DB0AC2">
              <w:t xml:space="preserve">Firma </w:t>
            </w:r>
            <w:proofErr w:type="spellStart"/>
            <w:r w:rsidRPr="00DB0AC2">
              <w:t>Greinplast</w:t>
            </w:r>
            <w:proofErr w:type="spellEnd"/>
          </w:p>
          <w:p w:rsidR="00DB0AC2" w:rsidRPr="00DB0AC2" w:rsidRDefault="00DB0AC2"/>
        </w:tc>
        <w:tc>
          <w:tcPr>
            <w:tcW w:w="1701" w:type="dxa"/>
            <w:vAlign w:val="center"/>
          </w:tcPr>
          <w:p w:rsidR="00DB0AC2" w:rsidRPr="00DB0AC2" w:rsidRDefault="00DB0AC2">
            <w:pPr>
              <w:jc w:val="center"/>
            </w:pPr>
            <w:r w:rsidRPr="00DB0AC2">
              <w:lastRenderedPageBreak/>
              <w:t>1 000</w:t>
            </w:r>
            <w:r w:rsidR="009C2C64">
              <w:t>,00</w:t>
            </w:r>
          </w:p>
        </w:tc>
        <w:tc>
          <w:tcPr>
            <w:tcW w:w="1984" w:type="dxa"/>
            <w:vAlign w:val="center"/>
          </w:tcPr>
          <w:p w:rsidR="00DB0AC2" w:rsidRPr="00DB0AC2" w:rsidRDefault="00DB0AC2">
            <w:pPr>
              <w:jc w:val="center"/>
            </w:pPr>
            <w:r w:rsidRPr="00DB0AC2">
              <w:t>1 000</w:t>
            </w:r>
            <w:r w:rsidR="009C2C64">
              <w:t>,00</w:t>
            </w:r>
          </w:p>
        </w:tc>
        <w:tc>
          <w:tcPr>
            <w:tcW w:w="3261" w:type="dxa"/>
            <w:vAlign w:val="center"/>
          </w:tcPr>
          <w:p w:rsidR="00DB0AC2" w:rsidRPr="00DB0AC2" w:rsidRDefault="00DB0AC2">
            <w:r w:rsidRPr="00DB0AC2">
              <w:t>Szkolenie z systemów elewacyjnych</w:t>
            </w:r>
          </w:p>
        </w:tc>
      </w:tr>
      <w:tr w:rsidR="00DB0AC2" w:rsidRPr="00DB0AC2" w:rsidTr="00491398">
        <w:tc>
          <w:tcPr>
            <w:tcW w:w="654" w:type="dxa"/>
            <w:vAlign w:val="center"/>
          </w:tcPr>
          <w:p w:rsidR="00DB0AC2" w:rsidRPr="00BC0AC9" w:rsidRDefault="00584932" w:rsidP="00DB0AC2">
            <w:pPr>
              <w:jc w:val="center"/>
            </w:pPr>
            <w:r>
              <w:lastRenderedPageBreak/>
              <w:t>6</w:t>
            </w:r>
          </w:p>
        </w:tc>
        <w:tc>
          <w:tcPr>
            <w:tcW w:w="2006" w:type="dxa"/>
          </w:tcPr>
          <w:p w:rsidR="00DB0AC2" w:rsidRPr="00DB0AC2" w:rsidRDefault="00DB0AC2"/>
          <w:p w:rsidR="00DB0AC2" w:rsidRPr="00DB0AC2" w:rsidRDefault="00DB0AC2">
            <w:r w:rsidRPr="00DB0AC2">
              <w:t>Firma Fox</w:t>
            </w:r>
          </w:p>
          <w:p w:rsidR="00DB0AC2" w:rsidRPr="00DB0AC2" w:rsidRDefault="00DB0AC2"/>
        </w:tc>
        <w:tc>
          <w:tcPr>
            <w:tcW w:w="1701" w:type="dxa"/>
            <w:vAlign w:val="center"/>
          </w:tcPr>
          <w:p w:rsidR="00DB0AC2" w:rsidRPr="00DB0AC2" w:rsidRDefault="00DB0AC2">
            <w:pPr>
              <w:jc w:val="center"/>
            </w:pPr>
            <w:r w:rsidRPr="00DB0AC2">
              <w:t>1 000</w:t>
            </w:r>
            <w:r w:rsidR="009C2C64">
              <w:t>,00</w:t>
            </w:r>
          </w:p>
        </w:tc>
        <w:tc>
          <w:tcPr>
            <w:tcW w:w="1984" w:type="dxa"/>
            <w:vAlign w:val="center"/>
          </w:tcPr>
          <w:p w:rsidR="00DB0AC2" w:rsidRPr="00DB0AC2" w:rsidRDefault="00DB0AC2">
            <w:pPr>
              <w:jc w:val="center"/>
            </w:pPr>
            <w:r w:rsidRPr="00DB0AC2">
              <w:t>1 000</w:t>
            </w:r>
            <w:r w:rsidR="009C2C64">
              <w:t>,00</w:t>
            </w:r>
          </w:p>
        </w:tc>
        <w:tc>
          <w:tcPr>
            <w:tcW w:w="3261" w:type="dxa"/>
            <w:vAlign w:val="center"/>
          </w:tcPr>
          <w:p w:rsidR="00DB0AC2" w:rsidRPr="00DB0AC2" w:rsidRDefault="00DB0AC2">
            <w:r w:rsidRPr="00DB0AC2">
              <w:t xml:space="preserve">Szkolenie z systemów wykończenia wnętrz </w:t>
            </w:r>
          </w:p>
        </w:tc>
      </w:tr>
      <w:tr w:rsidR="00DB0AC2" w:rsidRPr="00DB0AC2" w:rsidTr="00491398">
        <w:tc>
          <w:tcPr>
            <w:tcW w:w="654" w:type="dxa"/>
            <w:vAlign w:val="center"/>
          </w:tcPr>
          <w:p w:rsidR="00DB0AC2" w:rsidRPr="00BC0AC9" w:rsidRDefault="00584932" w:rsidP="00DB0AC2">
            <w:pPr>
              <w:jc w:val="center"/>
            </w:pPr>
            <w:r>
              <w:t>7</w:t>
            </w:r>
          </w:p>
        </w:tc>
        <w:tc>
          <w:tcPr>
            <w:tcW w:w="2006" w:type="dxa"/>
          </w:tcPr>
          <w:p w:rsidR="00DB0AC2" w:rsidRPr="00DB0AC2" w:rsidRDefault="00D879A0">
            <w:r>
              <w:t>Rada R</w:t>
            </w:r>
            <w:r w:rsidR="00DB0AC2" w:rsidRPr="00DB0AC2">
              <w:t>odziców</w:t>
            </w:r>
          </w:p>
        </w:tc>
        <w:tc>
          <w:tcPr>
            <w:tcW w:w="1701" w:type="dxa"/>
            <w:vAlign w:val="center"/>
          </w:tcPr>
          <w:p w:rsidR="00DB0AC2" w:rsidRPr="00DB0AC2" w:rsidRDefault="00DB0AC2">
            <w:pPr>
              <w:jc w:val="center"/>
            </w:pPr>
            <w:r w:rsidRPr="00DB0AC2">
              <w:t>6 700</w:t>
            </w:r>
            <w:r w:rsidR="009C2C64">
              <w:t>,00</w:t>
            </w:r>
          </w:p>
        </w:tc>
        <w:tc>
          <w:tcPr>
            <w:tcW w:w="1984" w:type="dxa"/>
            <w:vAlign w:val="center"/>
          </w:tcPr>
          <w:p w:rsidR="00DB0AC2" w:rsidRPr="00DB0AC2" w:rsidRDefault="00DB0AC2">
            <w:pPr>
              <w:jc w:val="center"/>
            </w:pPr>
            <w:r w:rsidRPr="00DB0AC2">
              <w:t>6 700</w:t>
            </w:r>
            <w:r w:rsidR="009C2C64">
              <w:t>,00</w:t>
            </w:r>
          </w:p>
        </w:tc>
        <w:tc>
          <w:tcPr>
            <w:tcW w:w="3261" w:type="dxa"/>
            <w:vAlign w:val="center"/>
          </w:tcPr>
          <w:p w:rsidR="00DB0AC2" w:rsidRPr="00DB0AC2" w:rsidRDefault="00DB0AC2">
            <w:r w:rsidRPr="00DB0AC2">
              <w:t>Zakup pomocy dydaktycznych</w:t>
            </w:r>
          </w:p>
        </w:tc>
      </w:tr>
      <w:tr w:rsidR="00DB0AC2" w:rsidRPr="00DB0AC2" w:rsidTr="00491398">
        <w:tc>
          <w:tcPr>
            <w:tcW w:w="654" w:type="dxa"/>
            <w:vAlign w:val="center"/>
          </w:tcPr>
          <w:p w:rsidR="00DB0AC2" w:rsidRPr="00BC0AC9" w:rsidRDefault="00584932" w:rsidP="00DB0AC2">
            <w:pPr>
              <w:jc w:val="center"/>
            </w:pPr>
            <w:r>
              <w:t>8</w:t>
            </w:r>
          </w:p>
        </w:tc>
        <w:tc>
          <w:tcPr>
            <w:tcW w:w="2006" w:type="dxa"/>
            <w:vAlign w:val="center"/>
          </w:tcPr>
          <w:p w:rsidR="00DB0AC2" w:rsidRPr="00DB0AC2" w:rsidRDefault="00D879A0">
            <w:r>
              <w:t>Rada R</w:t>
            </w:r>
            <w:r w:rsidRPr="00DB0AC2">
              <w:t>odziców</w:t>
            </w:r>
          </w:p>
        </w:tc>
        <w:tc>
          <w:tcPr>
            <w:tcW w:w="1701" w:type="dxa"/>
            <w:vAlign w:val="center"/>
          </w:tcPr>
          <w:p w:rsidR="00DB0AC2" w:rsidRPr="00DB0AC2" w:rsidRDefault="00DB0AC2">
            <w:pPr>
              <w:jc w:val="center"/>
            </w:pPr>
            <w:r w:rsidRPr="00DB0AC2">
              <w:t>8</w:t>
            </w:r>
            <w:r w:rsidR="00D879A0">
              <w:t> </w:t>
            </w:r>
            <w:r w:rsidRPr="00DB0AC2">
              <w:t>500</w:t>
            </w:r>
            <w:r w:rsidR="009C2C64">
              <w:t>,00</w:t>
            </w:r>
          </w:p>
        </w:tc>
        <w:tc>
          <w:tcPr>
            <w:tcW w:w="1984" w:type="dxa"/>
            <w:vAlign w:val="center"/>
          </w:tcPr>
          <w:p w:rsidR="00DB0AC2" w:rsidRPr="00DB0AC2" w:rsidRDefault="00DB0AC2">
            <w:pPr>
              <w:jc w:val="center"/>
            </w:pPr>
            <w:r w:rsidRPr="00DB0AC2">
              <w:t>8</w:t>
            </w:r>
            <w:r w:rsidR="00D879A0">
              <w:t> </w:t>
            </w:r>
            <w:r w:rsidRPr="00DB0AC2">
              <w:t>500</w:t>
            </w:r>
            <w:r w:rsidR="009C2C64">
              <w:t>,00</w:t>
            </w:r>
          </w:p>
        </w:tc>
        <w:tc>
          <w:tcPr>
            <w:tcW w:w="3261" w:type="dxa"/>
            <w:vAlign w:val="center"/>
          </w:tcPr>
          <w:p w:rsidR="00DB0AC2" w:rsidRPr="00DB0AC2" w:rsidRDefault="00DB0AC2">
            <w:r w:rsidRPr="00DB0AC2">
              <w:t>Zakupy: kluczyków do szafek uczniowskich, koszy do segregowania, zgniataczy do butelek, części do napraw rowerów szkolnych</w:t>
            </w:r>
          </w:p>
        </w:tc>
      </w:tr>
      <w:tr w:rsidR="00DB0AC2" w:rsidRPr="00DB0AC2" w:rsidTr="00491398">
        <w:tc>
          <w:tcPr>
            <w:tcW w:w="654" w:type="dxa"/>
            <w:vAlign w:val="center"/>
          </w:tcPr>
          <w:p w:rsidR="00DB0AC2" w:rsidRPr="00BC0AC9" w:rsidRDefault="00584932" w:rsidP="00DB0AC2">
            <w:pPr>
              <w:jc w:val="center"/>
            </w:pPr>
            <w:r>
              <w:t>9</w:t>
            </w:r>
          </w:p>
        </w:tc>
        <w:tc>
          <w:tcPr>
            <w:tcW w:w="2006" w:type="dxa"/>
            <w:vAlign w:val="center"/>
          </w:tcPr>
          <w:p w:rsidR="00DB0AC2" w:rsidRPr="00DB0AC2" w:rsidRDefault="00D879A0">
            <w:r>
              <w:t>Rada R</w:t>
            </w:r>
            <w:r w:rsidRPr="00DB0AC2">
              <w:t>odziców</w:t>
            </w:r>
          </w:p>
        </w:tc>
        <w:tc>
          <w:tcPr>
            <w:tcW w:w="1701" w:type="dxa"/>
            <w:vAlign w:val="center"/>
          </w:tcPr>
          <w:p w:rsidR="00DB0AC2" w:rsidRPr="00DB0AC2" w:rsidRDefault="00DB0AC2">
            <w:pPr>
              <w:jc w:val="center"/>
            </w:pPr>
            <w:r w:rsidRPr="00DB0AC2">
              <w:t>1 600</w:t>
            </w:r>
            <w:r w:rsidR="009C2C64">
              <w:t>,00</w:t>
            </w:r>
          </w:p>
        </w:tc>
        <w:tc>
          <w:tcPr>
            <w:tcW w:w="1984" w:type="dxa"/>
            <w:vAlign w:val="center"/>
          </w:tcPr>
          <w:p w:rsidR="00DB0AC2" w:rsidRPr="00DB0AC2" w:rsidRDefault="00DB0AC2">
            <w:pPr>
              <w:jc w:val="center"/>
            </w:pPr>
            <w:r w:rsidRPr="00DB0AC2">
              <w:t>1 600</w:t>
            </w:r>
            <w:r w:rsidR="009C2C64">
              <w:t>,00</w:t>
            </w:r>
          </w:p>
        </w:tc>
        <w:tc>
          <w:tcPr>
            <w:tcW w:w="3261" w:type="dxa"/>
            <w:vAlign w:val="center"/>
          </w:tcPr>
          <w:p w:rsidR="00DB0AC2" w:rsidRPr="00DB0AC2" w:rsidRDefault="00DB0AC2">
            <w:r w:rsidRPr="00DB0AC2">
              <w:t xml:space="preserve">Przygotowanie uczniów do konkursów i olimpiad, opłaty organizacyjne, wyjazdy na konkursy </w:t>
            </w:r>
            <w:r w:rsidR="00166491">
              <w:t>\</w:t>
            </w:r>
            <w:r w:rsidR="00166491">
              <w:br/>
            </w:r>
            <w:r w:rsidRPr="00DB0AC2">
              <w:t>i olimpiady</w:t>
            </w:r>
          </w:p>
        </w:tc>
      </w:tr>
      <w:tr w:rsidR="00DB0AC2" w:rsidRPr="00DB0AC2" w:rsidTr="00491398">
        <w:tc>
          <w:tcPr>
            <w:tcW w:w="654" w:type="dxa"/>
            <w:vAlign w:val="center"/>
          </w:tcPr>
          <w:p w:rsidR="00DB0AC2" w:rsidRPr="00BC0AC9" w:rsidRDefault="00584932" w:rsidP="00DB0AC2">
            <w:pPr>
              <w:jc w:val="center"/>
            </w:pPr>
            <w:r>
              <w:t>10</w:t>
            </w:r>
          </w:p>
        </w:tc>
        <w:tc>
          <w:tcPr>
            <w:tcW w:w="2006" w:type="dxa"/>
            <w:vAlign w:val="center"/>
          </w:tcPr>
          <w:p w:rsidR="00DB0AC2" w:rsidRPr="00DB0AC2" w:rsidRDefault="00D879A0">
            <w:r>
              <w:t>Rada R</w:t>
            </w:r>
            <w:r w:rsidRPr="00DB0AC2">
              <w:t>odziców</w:t>
            </w:r>
          </w:p>
        </w:tc>
        <w:tc>
          <w:tcPr>
            <w:tcW w:w="1701" w:type="dxa"/>
            <w:vAlign w:val="center"/>
          </w:tcPr>
          <w:p w:rsidR="00DB0AC2" w:rsidRPr="00DB0AC2" w:rsidRDefault="00DB0AC2">
            <w:pPr>
              <w:jc w:val="center"/>
            </w:pPr>
            <w:r w:rsidRPr="00DB0AC2">
              <w:t>17 200</w:t>
            </w:r>
            <w:r w:rsidR="009C2C64">
              <w:t>,00</w:t>
            </w:r>
          </w:p>
        </w:tc>
        <w:tc>
          <w:tcPr>
            <w:tcW w:w="1984" w:type="dxa"/>
            <w:vAlign w:val="center"/>
          </w:tcPr>
          <w:p w:rsidR="00DB0AC2" w:rsidRPr="00DB0AC2" w:rsidRDefault="00DB0AC2">
            <w:pPr>
              <w:jc w:val="center"/>
            </w:pPr>
            <w:r w:rsidRPr="00DB0AC2">
              <w:t>17 200</w:t>
            </w:r>
            <w:r w:rsidR="009C2C64">
              <w:t>,00</w:t>
            </w:r>
          </w:p>
        </w:tc>
        <w:tc>
          <w:tcPr>
            <w:tcW w:w="3261" w:type="dxa"/>
            <w:vAlign w:val="center"/>
          </w:tcPr>
          <w:p w:rsidR="00DB0AC2" w:rsidRPr="00DB0AC2" w:rsidRDefault="00DB0AC2">
            <w:r w:rsidRPr="00DB0AC2">
              <w:t>Promocja szkoły, nagrody dla absolwentów i uczniów wyróżniających się na zakończenie roku</w:t>
            </w:r>
          </w:p>
        </w:tc>
      </w:tr>
      <w:tr w:rsidR="00DB0AC2" w:rsidRPr="00DB0AC2" w:rsidTr="00447BAF">
        <w:tc>
          <w:tcPr>
            <w:tcW w:w="654" w:type="dxa"/>
            <w:tcBorders>
              <w:bottom w:val="single" w:sz="4" w:space="0" w:color="auto"/>
            </w:tcBorders>
            <w:vAlign w:val="center"/>
          </w:tcPr>
          <w:p w:rsidR="00DB0AC2" w:rsidRPr="00BC0AC9" w:rsidRDefault="00584932" w:rsidP="00DB0AC2">
            <w:pPr>
              <w:jc w:val="center"/>
            </w:pPr>
            <w:r>
              <w:t>11</w:t>
            </w:r>
          </w:p>
        </w:tc>
        <w:tc>
          <w:tcPr>
            <w:tcW w:w="2006" w:type="dxa"/>
            <w:tcBorders>
              <w:bottom w:val="single" w:sz="4" w:space="0" w:color="auto"/>
            </w:tcBorders>
            <w:vAlign w:val="center"/>
          </w:tcPr>
          <w:p w:rsidR="00DB0AC2" w:rsidRPr="00DB0AC2" w:rsidRDefault="00D879A0">
            <w:r>
              <w:t>Rada R</w:t>
            </w:r>
            <w:r w:rsidRPr="00DB0AC2">
              <w:t>odziców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B0AC2" w:rsidRPr="00DB0AC2" w:rsidRDefault="00DB0AC2">
            <w:pPr>
              <w:jc w:val="center"/>
            </w:pPr>
            <w:r w:rsidRPr="00DB0AC2">
              <w:t>10 400</w:t>
            </w:r>
            <w:r w:rsidR="009C2C64">
              <w:t>,00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DB0AC2" w:rsidRPr="00DB0AC2" w:rsidRDefault="00DB0AC2">
            <w:pPr>
              <w:jc w:val="center"/>
            </w:pPr>
            <w:r w:rsidRPr="00DB0AC2">
              <w:t>10 400</w:t>
            </w:r>
            <w:r w:rsidR="009C2C64">
              <w:t>,00</w:t>
            </w:r>
          </w:p>
        </w:tc>
        <w:tc>
          <w:tcPr>
            <w:tcW w:w="3261" w:type="dxa"/>
            <w:vAlign w:val="center"/>
          </w:tcPr>
          <w:p w:rsidR="00DB0AC2" w:rsidRPr="00DB0AC2" w:rsidRDefault="00DB0AC2">
            <w:r w:rsidRPr="00DB0AC2">
              <w:t>Nagrody RR w różnych konkursach</w:t>
            </w:r>
          </w:p>
        </w:tc>
      </w:tr>
      <w:tr w:rsidR="00DB0AC2" w:rsidRPr="00DB0AC2" w:rsidTr="003F01E2">
        <w:trPr>
          <w:gridAfter w:val="1"/>
          <w:wAfter w:w="3261" w:type="dxa"/>
        </w:trPr>
        <w:tc>
          <w:tcPr>
            <w:tcW w:w="2660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B0AC2" w:rsidRPr="00DB0AC2" w:rsidRDefault="00DB0AC2" w:rsidP="005E52A0">
            <w:pPr>
              <w:jc w:val="center"/>
              <w:rPr>
                <w:b/>
              </w:rPr>
            </w:pPr>
          </w:p>
          <w:p w:rsidR="00DB0AC2" w:rsidRPr="00DB0AC2" w:rsidRDefault="00DB0AC2" w:rsidP="005E52A0">
            <w:pPr>
              <w:jc w:val="center"/>
              <w:rPr>
                <w:b/>
              </w:rPr>
            </w:pPr>
            <w:r w:rsidRPr="00DB0AC2">
              <w:rPr>
                <w:b/>
              </w:rPr>
              <w:t>Łącznie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B0AC2" w:rsidRPr="00DB0AC2" w:rsidRDefault="00DB0AC2" w:rsidP="005E52A0">
            <w:pPr>
              <w:jc w:val="center"/>
              <w:rPr>
                <w:b/>
              </w:rPr>
            </w:pPr>
          </w:p>
          <w:p w:rsidR="00DB0AC2" w:rsidRPr="00DB0AC2" w:rsidRDefault="00DB0AC2" w:rsidP="005E52A0">
            <w:pPr>
              <w:jc w:val="center"/>
              <w:rPr>
                <w:b/>
              </w:rPr>
            </w:pPr>
            <w:r w:rsidRPr="00DB0AC2">
              <w:rPr>
                <w:b/>
              </w:rPr>
              <w:t>12 512 230,00 zł</w:t>
            </w:r>
          </w:p>
          <w:p w:rsidR="00DB0AC2" w:rsidRPr="00DB0AC2" w:rsidRDefault="00DB0AC2" w:rsidP="005E52A0">
            <w:pPr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DB0AC2" w:rsidRPr="00DB0AC2" w:rsidRDefault="00DB0AC2" w:rsidP="005E52A0">
            <w:pPr>
              <w:jc w:val="center"/>
              <w:rPr>
                <w:b/>
              </w:rPr>
            </w:pPr>
          </w:p>
          <w:p w:rsidR="00DB0AC2" w:rsidRPr="00DB0AC2" w:rsidRDefault="00DB0AC2" w:rsidP="005E52A0">
            <w:pPr>
              <w:jc w:val="center"/>
              <w:rPr>
                <w:b/>
              </w:rPr>
            </w:pPr>
            <w:r w:rsidRPr="00DB0AC2">
              <w:rPr>
                <w:b/>
              </w:rPr>
              <w:t>1 525 899,23</w:t>
            </w:r>
            <w:r w:rsidR="003F3199">
              <w:rPr>
                <w:b/>
              </w:rPr>
              <w:t xml:space="preserve"> zł</w:t>
            </w:r>
          </w:p>
        </w:tc>
      </w:tr>
    </w:tbl>
    <w:p w:rsidR="00166491" w:rsidRDefault="00166491" w:rsidP="00EF79B7">
      <w:pPr>
        <w:pStyle w:val="Bezodstpw1"/>
        <w:rPr>
          <w:rFonts w:eastAsiaTheme="minorHAnsi" w:cs="Times New Roman"/>
          <w:b/>
          <w:color w:val="auto"/>
          <w:lang w:eastAsia="en-US"/>
        </w:rPr>
      </w:pPr>
    </w:p>
    <w:p w:rsidR="00CC55EC" w:rsidRDefault="00CC55EC" w:rsidP="00EF79B7">
      <w:pPr>
        <w:pStyle w:val="Bezodstpw1"/>
        <w:rPr>
          <w:b/>
        </w:rPr>
      </w:pPr>
    </w:p>
    <w:p w:rsidR="004B0914" w:rsidRDefault="00EF79B7" w:rsidP="00EF79B7">
      <w:pPr>
        <w:pStyle w:val="Bezodstpw1"/>
        <w:rPr>
          <w:b/>
        </w:rPr>
      </w:pPr>
      <w:r w:rsidRPr="00EF79B7">
        <w:rPr>
          <w:b/>
        </w:rPr>
        <w:t>Wartość pozyskanych środków poz</w:t>
      </w:r>
      <w:r w:rsidR="0001174C">
        <w:rPr>
          <w:b/>
        </w:rPr>
        <w:t>abudżetowych Zespołu Szkół nr 2 im. J. Długosza</w:t>
      </w:r>
      <w:r w:rsidR="0001174C">
        <w:rPr>
          <w:b/>
        </w:rPr>
        <w:br/>
      </w:r>
      <w:r w:rsidR="00301794" w:rsidRPr="00EF79B7">
        <w:rPr>
          <w:b/>
        </w:rPr>
        <w:t>w Wieluniu</w:t>
      </w:r>
    </w:p>
    <w:p w:rsidR="00EF79B7" w:rsidRPr="00EF79B7" w:rsidRDefault="00EF79B7" w:rsidP="00EF79B7">
      <w:pPr>
        <w:pStyle w:val="Bezodstpw1"/>
        <w:rPr>
          <w:b/>
        </w:rPr>
      </w:pPr>
    </w:p>
    <w:p w:rsidR="00FA6A34" w:rsidRPr="00FA6A34" w:rsidRDefault="00FA6A34" w:rsidP="00FA6A34">
      <w:pPr>
        <w:jc w:val="both"/>
        <w:rPr>
          <w:rFonts w:ascii="Times New Roman" w:hAnsi="Times New Roman" w:cs="Times New Roman"/>
          <w:sz w:val="24"/>
          <w:szCs w:val="24"/>
        </w:rPr>
      </w:pPr>
      <w:r w:rsidRPr="00FA6A34">
        <w:rPr>
          <w:rFonts w:ascii="Times New Roman" w:hAnsi="Times New Roman" w:cs="Times New Roman"/>
          <w:sz w:val="24"/>
          <w:szCs w:val="24"/>
        </w:rPr>
        <w:t>1. W ramach programu „Narodowy Program Rozwoju Czytelnictwa 2.0 na lata 2021-2025” – Priorytet 3, w Zespole Szkół nr 2 im. Jana Długosza w Wieluniu doposażono bibliotekę szkolną w księgozbiory oraz elementy wyposażenia biblioteki w postaci regałów. Kwota wsparcia finansowego 12 000,00 zł, wkład własny organu prowadzącego 3 000,00 zł.</w:t>
      </w:r>
    </w:p>
    <w:p w:rsidR="00FA6A34" w:rsidRPr="00FA6A34" w:rsidRDefault="00FA6A34" w:rsidP="00FA6A34">
      <w:pPr>
        <w:jc w:val="both"/>
        <w:rPr>
          <w:rFonts w:ascii="Times New Roman" w:hAnsi="Times New Roman" w:cs="Times New Roman"/>
          <w:sz w:val="24"/>
          <w:szCs w:val="24"/>
        </w:rPr>
      </w:pPr>
      <w:r w:rsidRPr="00FA6A34">
        <w:rPr>
          <w:rFonts w:ascii="Times New Roman" w:hAnsi="Times New Roman" w:cs="Times New Roman"/>
          <w:sz w:val="24"/>
          <w:szCs w:val="24"/>
        </w:rPr>
        <w:t>2. Erasmus+ kwota 58 996,00 Euro. W ramach projektu grupa 24 uczniów i 6 nauczycieli                w kwietniu 2024 r. wyjechała na 2 tygodniowe praktyki do Grecji. Projekt zakończony                    w sierpniu 2024 r. Celem projektu jest zwiększenie atrakcyjności na rynku pracy poprzez podniesienie ich kompetencji i umiejętności zawodowych, podniesienie kompetencji zawodowych.</w:t>
      </w:r>
    </w:p>
    <w:p w:rsidR="00FA6A34" w:rsidRPr="00FA6A34" w:rsidRDefault="00FA6A34" w:rsidP="00FA6A34">
      <w:pPr>
        <w:jc w:val="both"/>
        <w:rPr>
          <w:rFonts w:ascii="Times New Roman" w:hAnsi="Times New Roman" w:cs="Times New Roman"/>
          <w:sz w:val="24"/>
          <w:szCs w:val="24"/>
        </w:rPr>
      </w:pPr>
      <w:r w:rsidRPr="00FA6A34">
        <w:rPr>
          <w:rFonts w:ascii="Times New Roman" w:hAnsi="Times New Roman" w:cs="Times New Roman"/>
          <w:sz w:val="24"/>
          <w:szCs w:val="24"/>
        </w:rPr>
        <w:t>3. W ramach programu „Infrastruktura sportowa PLUS”</w:t>
      </w:r>
      <w:r w:rsidR="006D67C8">
        <w:rPr>
          <w:rFonts w:ascii="Times New Roman" w:hAnsi="Times New Roman" w:cs="Times New Roman"/>
          <w:sz w:val="24"/>
          <w:szCs w:val="24"/>
        </w:rPr>
        <w:t xml:space="preserve"> na 2024 rok –otrzymano dotację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FA6A34">
        <w:rPr>
          <w:rFonts w:ascii="Times New Roman" w:hAnsi="Times New Roman" w:cs="Times New Roman"/>
          <w:sz w:val="24"/>
          <w:szCs w:val="24"/>
        </w:rPr>
        <w:t>z budżetu Województwa Łódzkiego w kwocie 285 000,00 zł na r</w:t>
      </w:r>
      <w:r w:rsidR="00166491">
        <w:rPr>
          <w:rFonts w:ascii="Times New Roman" w:hAnsi="Times New Roman" w:cs="Times New Roman"/>
          <w:sz w:val="24"/>
          <w:szCs w:val="24"/>
        </w:rPr>
        <w:t>ealizację zadania</w:t>
      </w:r>
      <w:r w:rsidR="00166491">
        <w:rPr>
          <w:rFonts w:ascii="Times New Roman" w:hAnsi="Times New Roman" w:cs="Times New Roman"/>
          <w:sz w:val="24"/>
          <w:szCs w:val="24"/>
        </w:rPr>
        <w:br/>
      </w:r>
      <w:r w:rsidRPr="00FA6A34">
        <w:rPr>
          <w:rFonts w:ascii="Times New Roman" w:hAnsi="Times New Roman" w:cs="Times New Roman"/>
          <w:sz w:val="24"/>
          <w:szCs w:val="24"/>
        </w:rPr>
        <w:t>pn.  „Modernizacja infrastruktury sportowej w Zespole Szkół nr 2 im. Jana Długosza w Wieluniu” oraz środki własne na kwotę 90 000,00 zł z budżetu.</w:t>
      </w:r>
    </w:p>
    <w:p w:rsidR="00FA6A34" w:rsidRPr="00FA6A34" w:rsidRDefault="00FA6A34" w:rsidP="00FA6A34">
      <w:pPr>
        <w:jc w:val="both"/>
        <w:rPr>
          <w:rFonts w:ascii="Times New Roman" w:hAnsi="Times New Roman" w:cs="Times New Roman"/>
          <w:sz w:val="24"/>
          <w:szCs w:val="24"/>
        </w:rPr>
      </w:pPr>
      <w:r w:rsidRPr="00FA6A34">
        <w:rPr>
          <w:rFonts w:ascii="Times New Roman" w:hAnsi="Times New Roman" w:cs="Times New Roman"/>
          <w:sz w:val="24"/>
          <w:szCs w:val="24"/>
        </w:rPr>
        <w:t>4. Dofinansowanie projektu nr FELD.09.02-IZ.00</w:t>
      </w:r>
      <w:r w:rsidR="006D67C8">
        <w:rPr>
          <w:rFonts w:ascii="Times New Roman" w:hAnsi="Times New Roman" w:cs="Times New Roman"/>
          <w:sz w:val="24"/>
          <w:szCs w:val="24"/>
        </w:rPr>
        <w:t>-0002/24 pn. „Absolwent ZS nr 2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FA6A34">
        <w:rPr>
          <w:rFonts w:ascii="Times New Roman" w:hAnsi="Times New Roman" w:cs="Times New Roman"/>
          <w:sz w:val="24"/>
          <w:szCs w:val="24"/>
        </w:rPr>
        <w:t>w Wieluniu – nowe perspektywy w transformacji” współfinansowanego ze środków Funduszu na rzecz Sprawiedliwej Transformacji w ramach programu regionalnego Fundusze Europejskie dla Łódzkiego  2021-2027 – wartość projektu 3 082 118,68 zł – dofinansowanie w kwocie 2 928 012,74 zł – wkład własny w kwocie 154 105,94 zł</w:t>
      </w:r>
    </w:p>
    <w:p w:rsidR="00FA6A34" w:rsidRPr="00FA6A34" w:rsidRDefault="00FA6A34" w:rsidP="00FA6A34">
      <w:pPr>
        <w:jc w:val="both"/>
        <w:rPr>
          <w:rFonts w:ascii="Times New Roman" w:hAnsi="Times New Roman" w:cs="Times New Roman"/>
          <w:sz w:val="24"/>
          <w:szCs w:val="24"/>
        </w:rPr>
      </w:pPr>
      <w:r w:rsidRPr="00FA6A34">
        <w:rPr>
          <w:rFonts w:ascii="Times New Roman" w:hAnsi="Times New Roman" w:cs="Times New Roman"/>
          <w:sz w:val="24"/>
          <w:szCs w:val="24"/>
        </w:rPr>
        <w:t>5. Dofinansowanie projektu nr FELD.09.02-IZ.00</w:t>
      </w:r>
      <w:r w:rsidR="006D67C8">
        <w:rPr>
          <w:rFonts w:ascii="Times New Roman" w:hAnsi="Times New Roman" w:cs="Times New Roman"/>
          <w:sz w:val="24"/>
          <w:szCs w:val="24"/>
        </w:rPr>
        <w:t>-0003/24 pn. „Absolwent ZS nr 2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FA6A34">
        <w:rPr>
          <w:rFonts w:ascii="Times New Roman" w:hAnsi="Times New Roman" w:cs="Times New Roman"/>
          <w:sz w:val="24"/>
          <w:szCs w:val="24"/>
        </w:rPr>
        <w:t xml:space="preserve">w Wieluniu – nowoczesne technologie w transformacji” współfinansowanego ze środków Funduszu na rzecz Sprawiedliwej Transformacji w ramach programu regionalnego Fundusze </w:t>
      </w:r>
      <w:r w:rsidRPr="00FA6A34">
        <w:rPr>
          <w:rFonts w:ascii="Times New Roman" w:hAnsi="Times New Roman" w:cs="Times New Roman"/>
          <w:sz w:val="24"/>
          <w:szCs w:val="24"/>
        </w:rPr>
        <w:lastRenderedPageBreak/>
        <w:t>Europejskie dla Łódzkiego  2021-2027 – wartość projektu 3 998 227,19 zł – dofinansowanie w kwocie 3 798 269,99 zł  – wkład własny w kwocie 199 957,20 zł</w:t>
      </w:r>
    </w:p>
    <w:p w:rsidR="00FA6A34" w:rsidRPr="00FA6A34" w:rsidRDefault="00FA6A34" w:rsidP="00FA6A34">
      <w:pPr>
        <w:jc w:val="both"/>
        <w:rPr>
          <w:rFonts w:ascii="Times New Roman" w:hAnsi="Times New Roman" w:cs="Times New Roman"/>
          <w:sz w:val="24"/>
          <w:szCs w:val="24"/>
        </w:rPr>
      </w:pPr>
      <w:r w:rsidRPr="00FA6A34">
        <w:rPr>
          <w:rFonts w:ascii="Times New Roman" w:hAnsi="Times New Roman" w:cs="Times New Roman"/>
          <w:sz w:val="24"/>
          <w:szCs w:val="24"/>
        </w:rPr>
        <w:t>6. Dofinansowanie projektu nr FELD.09.02-IZ.00</w:t>
      </w:r>
      <w:r w:rsidR="006D67C8">
        <w:rPr>
          <w:rFonts w:ascii="Times New Roman" w:hAnsi="Times New Roman" w:cs="Times New Roman"/>
          <w:sz w:val="24"/>
          <w:szCs w:val="24"/>
        </w:rPr>
        <w:t>-0004/24 pn. „Absolwent ZS nr 2</w:t>
      </w:r>
      <w:r w:rsidR="006D67C8">
        <w:rPr>
          <w:rFonts w:ascii="Times New Roman" w:hAnsi="Times New Roman" w:cs="Times New Roman"/>
          <w:sz w:val="24"/>
          <w:szCs w:val="24"/>
        </w:rPr>
        <w:br/>
      </w:r>
      <w:r w:rsidRPr="00FA6A34">
        <w:rPr>
          <w:rFonts w:ascii="Times New Roman" w:hAnsi="Times New Roman" w:cs="Times New Roman"/>
          <w:sz w:val="24"/>
          <w:szCs w:val="24"/>
        </w:rPr>
        <w:t>w Wieluniu – nowe umiejętności w transformacji” współfinansowanego ze środków Funduszu na rzecz Sprawiedliwej Transformacji w ramach programu regionalnego Fundusze Europejskie dla Łódzkiego  2021-2027 – wartość projektu 3 996 702,10 zł – dofinansowanie w kwocie 3 796 805,30 zł  – wkład własny w kwocie 199 896,80 zł</w:t>
      </w:r>
    </w:p>
    <w:p w:rsidR="00FB38D2" w:rsidRDefault="00FA6A34" w:rsidP="002551DF">
      <w:pPr>
        <w:jc w:val="both"/>
        <w:rPr>
          <w:rFonts w:ascii="Times New Roman" w:hAnsi="Times New Roman" w:cs="Times New Roman"/>
          <w:sz w:val="24"/>
          <w:szCs w:val="24"/>
        </w:rPr>
      </w:pPr>
      <w:r w:rsidRPr="00FA6A34">
        <w:rPr>
          <w:rFonts w:ascii="Times New Roman" w:hAnsi="Times New Roman" w:cs="Times New Roman"/>
          <w:sz w:val="24"/>
          <w:szCs w:val="24"/>
        </w:rPr>
        <w:t>7. Dofinansowanie projektu nr FELD.08.08-IZ.00-0057/24 pn. „Podróże, które zmieniają życie”-program wsparcia dla kierunku technik organizacji</w:t>
      </w:r>
      <w:r w:rsidR="00166491">
        <w:rPr>
          <w:rFonts w:ascii="Times New Roman" w:hAnsi="Times New Roman" w:cs="Times New Roman"/>
          <w:sz w:val="24"/>
          <w:szCs w:val="24"/>
        </w:rPr>
        <w:t xml:space="preserve"> turystyki w Zespole Szkół nr 2</w:t>
      </w:r>
      <w:r w:rsidR="00166491">
        <w:rPr>
          <w:rFonts w:ascii="Times New Roman" w:hAnsi="Times New Roman" w:cs="Times New Roman"/>
          <w:sz w:val="24"/>
          <w:szCs w:val="24"/>
        </w:rPr>
        <w:br/>
      </w:r>
      <w:r w:rsidRPr="00FA6A34">
        <w:rPr>
          <w:rFonts w:ascii="Times New Roman" w:hAnsi="Times New Roman" w:cs="Times New Roman"/>
          <w:sz w:val="24"/>
          <w:szCs w:val="24"/>
        </w:rPr>
        <w:t>im. Jana Długosza w Wie</w:t>
      </w:r>
      <w:r w:rsidR="002551DF">
        <w:rPr>
          <w:rFonts w:ascii="Times New Roman" w:hAnsi="Times New Roman" w:cs="Times New Roman"/>
          <w:sz w:val="24"/>
          <w:szCs w:val="24"/>
        </w:rPr>
        <w:t>luniu na kwotę 1 874 850,43 zł;</w:t>
      </w:r>
    </w:p>
    <w:p w:rsidR="00166491" w:rsidRPr="002551DF" w:rsidRDefault="00166491" w:rsidP="002551D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jc w:val="center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842"/>
        <w:gridCol w:w="1843"/>
        <w:gridCol w:w="2977"/>
      </w:tblGrid>
      <w:tr w:rsidR="00FB38D2" w:rsidTr="002551DF">
        <w:trPr>
          <w:cantSplit/>
          <w:trHeight w:val="345"/>
          <w:tblHeader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</w:tcPr>
          <w:p w:rsidR="00FB38D2" w:rsidRPr="00FB38D2" w:rsidRDefault="00FB38D2" w:rsidP="00FB38D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38D2">
              <w:rPr>
                <w:rFonts w:ascii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</w:tcPr>
          <w:p w:rsidR="00FB38D2" w:rsidRPr="00FB38D2" w:rsidRDefault="00FB38D2" w:rsidP="00FB38D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38D2">
              <w:rPr>
                <w:rFonts w:ascii="Times New Roman" w:hAnsi="Times New Roman" w:cs="Times New Roman"/>
                <w:sz w:val="20"/>
                <w:szCs w:val="20"/>
              </w:rPr>
              <w:t>Źródło pochodzenia środków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</w:tcPr>
          <w:p w:rsidR="00FB38D2" w:rsidRPr="00FB38D2" w:rsidRDefault="00FB38D2" w:rsidP="00FB38D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38D2">
              <w:rPr>
                <w:rFonts w:ascii="Times New Roman" w:hAnsi="Times New Roman" w:cs="Times New Roman"/>
                <w:sz w:val="20"/>
                <w:szCs w:val="20"/>
              </w:rPr>
              <w:t>Kwota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</w:tcPr>
          <w:p w:rsidR="00FB38D2" w:rsidRPr="00FB38D2" w:rsidRDefault="00FB38D2" w:rsidP="00FB38D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38D2" w:rsidRPr="00FB38D2" w:rsidRDefault="00FB38D2" w:rsidP="00FB38D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38D2">
              <w:rPr>
                <w:rFonts w:ascii="Times New Roman" w:hAnsi="Times New Roman" w:cs="Times New Roman"/>
                <w:sz w:val="20"/>
                <w:szCs w:val="20"/>
              </w:rPr>
              <w:t>Przeznaczenie środków</w:t>
            </w:r>
          </w:p>
        </w:tc>
      </w:tr>
      <w:tr w:rsidR="00FB38D2" w:rsidTr="002551DF">
        <w:trPr>
          <w:cantSplit/>
          <w:trHeight w:val="594"/>
          <w:tblHeader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8D2" w:rsidRPr="00FB38D2" w:rsidRDefault="00FB38D2" w:rsidP="00FB38D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8D2" w:rsidRPr="00FB38D2" w:rsidRDefault="00FB38D2" w:rsidP="00FB38D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FB38D2" w:rsidRPr="00FB38D2" w:rsidRDefault="00FB38D2" w:rsidP="00FB38D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38D2">
              <w:rPr>
                <w:rFonts w:ascii="Times New Roman" w:hAnsi="Times New Roman" w:cs="Times New Roman"/>
                <w:sz w:val="20"/>
                <w:szCs w:val="20"/>
              </w:rPr>
              <w:t>Wnioskowana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B38D2">
              <w:rPr>
                <w:rFonts w:ascii="Times New Roman" w:hAnsi="Times New Roman" w:cs="Times New Roman"/>
                <w:sz w:val="20"/>
                <w:szCs w:val="20"/>
              </w:rPr>
              <w:t>/pozyskana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FB38D2" w:rsidRPr="00FB38D2" w:rsidRDefault="00FB38D2" w:rsidP="00FB38D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38D2">
              <w:rPr>
                <w:rFonts w:ascii="Times New Roman" w:hAnsi="Times New Roman" w:cs="Times New Roman"/>
                <w:sz w:val="20"/>
                <w:szCs w:val="20"/>
              </w:rPr>
              <w:t>wykorzystana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:rsidR="00FB38D2" w:rsidRPr="00FB38D2" w:rsidRDefault="00FB38D2" w:rsidP="00FB38D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38D2" w:rsidTr="002551DF">
        <w:trPr>
          <w:cantSplit/>
          <w:trHeight w:val="826"/>
          <w:tblHeader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3B5D18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1</w:t>
            </w:r>
            <w:r w:rsidR="00B45511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FB38D2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FB38D2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WIELTON S.A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3B5D18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1 420,00 zł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3B5D18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1 420,00 zł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3B5D18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Zegarki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Sma</w:t>
            </w:r>
            <w:r w:rsidR="00166491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rtwatch</w:t>
            </w:r>
            <w:proofErr w:type="spellEnd"/>
            <w:r w:rsidR="00166491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 2 szt.</w:t>
            </w:r>
            <w:r w:rsidR="00166491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br/>
              <w:t>Nagrody rzeczowe</w:t>
            </w:r>
            <w:r w:rsidR="00166491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na III Międzyszkolny Konkurs Mistrzostwa Powypadkowe </w:t>
            </w:r>
            <w:r w:rsidR="00166491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(dla 6 osób) 13.12.2023r.</w:t>
            </w:r>
          </w:p>
        </w:tc>
      </w:tr>
      <w:tr w:rsidR="00FB38D2" w:rsidTr="002551DF">
        <w:trPr>
          <w:cantSplit/>
          <w:trHeight w:val="876"/>
          <w:tblHeader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3B5D18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2</w:t>
            </w:r>
            <w:r w:rsidR="00B45511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3B5D18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FB38D2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Okręgowy Inspektorat Pracy w Łodzi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3B5D18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1 976,00 zł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3B5D18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1 976,00 zł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D18" w:rsidRPr="00FB38D2" w:rsidRDefault="003B5D18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Telefony REDMI – 2 szt.,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br/>
              <w:t>głośniki SONY- 2 szt.,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br/>
              <w:t>Słuchawki bezprzewodowe  JBL– 2 szt. na III Międzyszkolny Konkurs Mistrzostwa Powypadkowe (dla 6 osób) 13.12.2023r.</w:t>
            </w:r>
          </w:p>
        </w:tc>
      </w:tr>
      <w:tr w:rsidR="00FB38D2" w:rsidTr="002551DF">
        <w:trPr>
          <w:cantSplit/>
          <w:trHeight w:val="876"/>
          <w:tblHeader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3B5D18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3</w:t>
            </w:r>
            <w:r w:rsidR="00B45511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3B5D18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Powiat Wieluński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3B5D18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bookmarkStart w:id="1" w:name="_heading=h.9wafze1kza" w:colFirst="0" w:colLast="0"/>
            <w:bookmarkEnd w:id="1"/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500,00 zł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3B5D18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500,00 zł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3B5D18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III Międzyszkolny Konkurs Mistrzostwa Powypadkowe (nagrody)</w:t>
            </w:r>
          </w:p>
        </w:tc>
      </w:tr>
      <w:tr w:rsidR="00FB38D2" w:rsidTr="002551DF">
        <w:trPr>
          <w:cantSplit/>
          <w:trHeight w:val="1446"/>
          <w:tblHeader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C5562E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C5562E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AUTO-MARGO Marek Szcześniak</w:t>
            </w:r>
          </w:p>
          <w:p w:rsidR="00FB38D2" w:rsidRPr="00FB38D2" w:rsidRDefault="00FB38D2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C5562E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500,00 zł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FB38D2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FB38D2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500</w:t>
            </w:r>
            <w:r w:rsidR="00C5562E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,00 zł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C5562E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Szlifierka kątowa ręczna, zestaw kluczy, Nitownica na III Szkolny Konkurs dot. Transportu Drogowego dla klas kierowcy mechanika (nagrody)</w:t>
            </w:r>
          </w:p>
        </w:tc>
      </w:tr>
      <w:tr w:rsidR="00FB38D2" w:rsidTr="002551DF">
        <w:trPr>
          <w:cantSplit/>
          <w:trHeight w:val="876"/>
          <w:tblHeader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C5562E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5</w:t>
            </w:r>
            <w:r w:rsidR="00B45511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C5562E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Darowizna wpłacona na Radę Rodziców przy Zespole Szkół nr 2 im. Jana Długosza w Wieluniu</w:t>
            </w:r>
          </w:p>
          <w:p w:rsidR="00FB38D2" w:rsidRPr="00FB38D2" w:rsidRDefault="00FB38D2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C5562E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6 500,00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C5562E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4 002,09 zł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38D2" w:rsidRPr="00FB38D2" w:rsidRDefault="00C5562E" w:rsidP="00C5562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Renowacja kortu tenisowego przy Zespole Szkół nr 2 im. Jana Długosza w Wieluniu – wiosna 2024</w:t>
            </w:r>
          </w:p>
        </w:tc>
      </w:tr>
    </w:tbl>
    <w:p w:rsidR="00285E38" w:rsidRDefault="00285E38" w:rsidP="00CF3C30">
      <w:pPr>
        <w:pStyle w:val="Bezodstpw"/>
        <w:spacing w:line="276" w:lineRule="auto"/>
        <w:rPr>
          <w:b/>
        </w:rPr>
      </w:pPr>
    </w:p>
    <w:p w:rsidR="000200C0" w:rsidRPr="002551DF" w:rsidRDefault="00285E38" w:rsidP="00CF3C30">
      <w:pPr>
        <w:pStyle w:val="Bezodstpw"/>
        <w:spacing w:line="276" w:lineRule="auto"/>
        <w:rPr>
          <w:color w:val="000000" w:themeColor="text1"/>
        </w:rPr>
      </w:pPr>
      <w:r>
        <w:rPr>
          <w:b/>
        </w:rPr>
        <w:lastRenderedPageBreak/>
        <w:t xml:space="preserve">Wartość pozyskanych środków pozabudżetowych </w:t>
      </w:r>
      <w:r w:rsidR="0095646F" w:rsidRPr="002551DF">
        <w:rPr>
          <w:b/>
        </w:rPr>
        <w:t>Zespół Szkół nr 3 im. Mikołaja Kopernika w Wieluniu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2574"/>
        <w:gridCol w:w="2043"/>
        <w:gridCol w:w="4355"/>
      </w:tblGrid>
      <w:tr w:rsidR="009707D4" w:rsidTr="002551DF">
        <w:trPr>
          <w:trHeight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707D4" w:rsidRPr="009707D4" w:rsidRDefault="009707D4" w:rsidP="00021EF0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9707D4">
              <w:rPr>
                <w:rFonts w:ascii="Times New Roman" w:hAnsi="Times New Roman" w:cs="Times New Roman"/>
                <w:kern w:val="2"/>
                <w:sz w:val="20"/>
                <w:szCs w:val="20"/>
              </w:rPr>
              <w:t>Lp.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707D4" w:rsidRPr="009707D4" w:rsidRDefault="009707D4" w:rsidP="009707D4">
            <w:pPr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9707D4"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  <w:t>Źródło pochodzenia środków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707D4" w:rsidRPr="009707D4" w:rsidRDefault="009707D4" w:rsidP="009707D4">
            <w:pPr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9707D4"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  <w:t>Przyznana</w:t>
            </w:r>
            <w:r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  <w:t xml:space="preserve"> </w:t>
            </w:r>
            <w:r w:rsidRPr="009707D4"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  <w:t>kwota dofinansowania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707D4" w:rsidRPr="009707D4" w:rsidRDefault="009707D4" w:rsidP="00021EF0">
            <w:pPr>
              <w:jc w:val="both"/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9707D4"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  <w:t>Przeznaczenie środków/ nazwa projektu</w:t>
            </w:r>
          </w:p>
        </w:tc>
      </w:tr>
      <w:tr w:rsidR="009707D4" w:rsidTr="002551DF">
        <w:trPr>
          <w:trHeight w:val="88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07D4" w:rsidRPr="009707D4" w:rsidRDefault="009707D4" w:rsidP="00021EF0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9707D4">
              <w:rPr>
                <w:rFonts w:ascii="Times New Roman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D4" w:rsidRPr="009707D4" w:rsidRDefault="009707D4" w:rsidP="009707D4">
            <w:pPr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9707D4"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t>Wojewó</w:t>
            </w:r>
            <w:r w:rsidR="00166491"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t>dzki Fundusz Ochrony Środowiska</w:t>
            </w:r>
            <w:r w:rsidR="00166491"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br/>
            </w:r>
            <w:r w:rsidRPr="009707D4"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t>i Gosp</w:t>
            </w:r>
            <w:r w:rsidR="00166491"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t>odarki Wodnej</w:t>
            </w:r>
            <w:r w:rsidR="00166491"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br/>
            </w:r>
            <w:r w:rsidRPr="009707D4"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t xml:space="preserve">w Łodzi 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D4" w:rsidRPr="009707D4" w:rsidRDefault="009707D4" w:rsidP="00580358">
            <w:pPr>
              <w:shd w:val="clear" w:color="auto" w:fill="FFFFFF"/>
              <w:spacing w:line="256" w:lineRule="auto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t>59 </w:t>
            </w:r>
            <w:r w:rsidR="00580358"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t>480</w:t>
            </w:r>
            <w:r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t xml:space="preserve">,00 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D4" w:rsidRPr="009707D4" w:rsidRDefault="009707D4" w:rsidP="00580358">
            <w:pPr>
              <w:pStyle w:val="Bezodstpw"/>
              <w:spacing w:line="256" w:lineRule="auto"/>
              <w:jc w:val="both"/>
              <w:rPr>
                <w:color w:val="000000"/>
                <w:kern w:val="2"/>
                <w:sz w:val="20"/>
                <w:szCs w:val="20"/>
              </w:rPr>
            </w:pPr>
            <w:r w:rsidRPr="009707D4">
              <w:rPr>
                <w:color w:val="000000"/>
                <w:kern w:val="2"/>
                <w:sz w:val="20"/>
                <w:szCs w:val="20"/>
              </w:rPr>
              <w:t xml:space="preserve">Realizacja zadania pn. „Nasze Ekologiczne Pracownie”. W ramach projektu w Zespole Szkół nr 3 została utworzona nowoczesna </w:t>
            </w:r>
            <w:proofErr w:type="spellStart"/>
            <w:r w:rsidRPr="009707D4">
              <w:rPr>
                <w:color w:val="000000"/>
                <w:kern w:val="2"/>
                <w:sz w:val="20"/>
                <w:szCs w:val="20"/>
              </w:rPr>
              <w:t>ekopracownia</w:t>
            </w:r>
            <w:proofErr w:type="spellEnd"/>
            <w:r w:rsidRPr="009707D4">
              <w:rPr>
                <w:color w:val="000000"/>
                <w:kern w:val="2"/>
                <w:sz w:val="20"/>
                <w:szCs w:val="20"/>
              </w:rPr>
              <w:t xml:space="preserve"> w sali nr </w:t>
            </w:r>
            <w:r w:rsidR="00580358">
              <w:rPr>
                <w:color w:val="000000"/>
                <w:kern w:val="2"/>
                <w:sz w:val="20"/>
                <w:szCs w:val="20"/>
              </w:rPr>
              <w:t>4</w:t>
            </w:r>
            <w:r w:rsidRPr="009707D4">
              <w:rPr>
                <w:color w:val="000000"/>
                <w:kern w:val="2"/>
                <w:sz w:val="20"/>
                <w:szCs w:val="20"/>
              </w:rPr>
              <w:t>.</w:t>
            </w:r>
          </w:p>
        </w:tc>
      </w:tr>
      <w:tr w:rsidR="009707D4" w:rsidTr="002551DF">
        <w:trPr>
          <w:trHeight w:val="88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07D4" w:rsidRPr="009707D4" w:rsidRDefault="009707D4" w:rsidP="00021EF0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9707D4">
              <w:rPr>
                <w:rFonts w:ascii="Times New Roman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D4" w:rsidRPr="009707D4" w:rsidRDefault="009707D4" w:rsidP="00021EF0">
            <w:pPr>
              <w:spacing w:line="256" w:lineRule="auto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9707D4"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t>Kuratorium Oświaty w Łodzi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D4" w:rsidRPr="009707D4" w:rsidRDefault="009707D4" w:rsidP="00021EF0">
            <w:pPr>
              <w:shd w:val="clear" w:color="auto" w:fill="FFFFFF"/>
              <w:spacing w:line="256" w:lineRule="auto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12 000,00 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D4" w:rsidRPr="009707D4" w:rsidRDefault="009707D4" w:rsidP="00021EF0">
            <w:pPr>
              <w:pStyle w:val="Bezodstpw"/>
              <w:spacing w:line="256" w:lineRule="auto"/>
              <w:jc w:val="both"/>
              <w:rPr>
                <w:color w:val="000000"/>
                <w:kern w:val="2"/>
                <w:sz w:val="20"/>
                <w:szCs w:val="20"/>
              </w:rPr>
            </w:pPr>
            <w:r w:rsidRPr="009707D4">
              <w:rPr>
                <w:color w:val="000000"/>
                <w:kern w:val="2"/>
                <w:sz w:val="20"/>
                <w:szCs w:val="20"/>
                <w:shd w:val="clear" w:color="auto" w:fill="FFFFFF"/>
              </w:rPr>
              <w:t>Program „Narodowy Program Rozwoju Czytelnict</w:t>
            </w:r>
            <w:r w:rsidR="00166491">
              <w:rPr>
                <w:color w:val="000000"/>
                <w:kern w:val="2"/>
                <w:sz w:val="20"/>
                <w:szCs w:val="20"/>
                <w:shd w:val="clear" w:color="auto" w:fill="FFFFFF"/>
              </w:rPr>
              <w:t>wa”. Zakup nowości wydawniczych</w:t>
            </w:r>
            <w:r w:rsidR="00166491">
              <w:rPr>
                <w:color w:val="000000"/>
                <w:kern w:val="2"/>
                <w:sz w:val="20"/>
                <w:szCs w:val="20"/>
                <w:shd w:val="clear" w:color="auto" w:fill="FFFFFF"/>
              </w:rPr>
              <w:br/>
            </w:r>
            <w:r w:rsidRPr="009707D4">
              <w:rPr>
                <w:color w:val="000000"/>
                <w:kern w:val="2"/>
                <w:sz w:val="20"/>
                <w:szCs w:val="20"/>
                <w:shd w:val="clear" w:color="auto" w:fill="FFFFFF"/>
              </w:rPr>
              <w:t>oraz elementów wyposażenia do bibliotek szkolnych</w:t>
            </w:r>
            <w:r w:rsidR="00166491">
              <w:rPr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 </w:t>
            </w:r>
            <w:r w:rsidRPr="009707D4">
              <w:rPr>
                <w:color w:val="000000"/>
                <w:kern w:val="2"/>
                <w:sz w:val="20"/>
                <w:szCs w:val="20"/>
                <w:shd w:val="clear" w:color="auto" w:fill="FFFFFF"/>
              </w:rPr>
              <w:t>i pedagogicznych.</w:t>
            </w:r>
          </w:p>
        </w:tc>
      </w:tr>
      <w:tr w:rsidR="009707D4" w:rsidTr="002551DF">
        <w:trPr>
          <w:trHeight w:val="15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07D4" w:rsidRPr="009707D4" w:rsidRDefault="009707D4" w:rsidP="00021EF0">
            <w:pPr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D4" w:rsidRPr="009707D4" w:rsidRDefault="009707D4" w:rsidP="009707D4">
            <w:pPr>
              <w:spacing w:line="256" w:lineRule="auto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9707D4"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t>Urząd Marszałkowski Województwa Łódzkiego</w:t>
            </w:r>
            <w:r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t xml:space="preserve"> </w:t>
            </w:r>
            <w:r w:rsidR="00166491"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t>Departament Sportu</w:t>
            </w:r>
            <w:r w:rsidR="00166491"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br/>
            </w:r>
            <w:r w:rsidRPr="009707D4"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t>i Turystyki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D4" w:rsidRPr="009707D4" w:rsidRDefault="009707D4" w:rsidP="00021EF0">
            <w:pPr>
              <w:shd w:val="clear" w:color="auto" w:fill="FFFFFF"/>
              <w:spacing w:line="256" w:lineRule="auto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  <w:shd w:val="clear" w:color="auto" w:fill="FFFFFF"/>
              </w:rPr>
              <w:t xml:space="preserve">90 000,00 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7D4" w:rsidRPr="009707D4" w:rsidRDefault="009707D4" w:rsidP="009707D4">
            <w:pPr>
              <w:pStyle w:val="Bezodstpw"/>
              <w:spacing w:line="256" w:lineRule="auto"/>
              <w:rPr>
                <w:color w:val="000000"/>
                <w:kern w:val="2"/>
                <w:sz w:val="20"/>
                <w:szCs w:val="20"/>
                <w:shd w:val="clear" w:color="auto" w:fill="FFFFFF"/>
              </w:rPr>
            </w:pPr>
            <w:r w:rsidRPr="009707D4">
              <w:rPr>
                <w:color w:val="000000"/>
                <w:kern w:val="2"/>
                <w:sz w:val="20"/>
                <w:szCs w:val="20"/>
                <w:shd w:val="clear" w:color="auto" w:fill="FFFFFF"/>
              </w:rPr>
              <w:t>Pomoc finansowa w ramach programu „Infrastruktura sportowa plus”. W ramach dofinansowania zrealizowano zadanie „Modernizacja oraz wyposażenie w sprzęt sportowy sali gimnastycznej w Zespole Szkół nr 3 im. M. Kopernika w Wieluniu”.</w:t>
            </w:r>
          </w:p>
        </w:tc>
      </w:tr>
    </w:tbl>
    <w:p w:rsidR="00285E38" w:rsidRDefault="00285E38" w:rsidP="00CF3C30">
      <w:pPr>
        <w:pStyle w:val="Bezodstpw"/>
        <w:spacing w:line="276" w:lineRule="auto"/>
        <w:rPr>
          <w:b/>
          <w:color w:val="000000" w:themeColor="text1"/>
        </w:rPr>
      </w:pPr>
    </w:p>
    <w:p w:rsidR="000200C0" w:rsidRPr="00285E38" w:rsidRDefault="00285E38" w:rsidP="00CF3C30">
      <w:pPr>
        <w:pStyle w:val="Bezodstpw"/>
        <w:spacing w:line="276" w:lineRule="auto"/>
        <w:rPr>
          <w:b/>
          <w:color w:val="000000" w:themeColor="text1"/>
        </w:rPr>
      </w:pPr>
      <w:r w:rsidRPr="00285E38">
        <w:rPr>
          <w:b/>
          <w:color w:val="000000" w:themeColor="text1"/>
        </w:rPr>
        <w:t>Wartość pozyskanych środków pozabudżetowych pozostałe placówki: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585974" w:rsidRPr="00971E9A" w:rsidTr="002551DF">
        <w:trPr>
          <w:jc w:val="center"/>
        </w:trPr>
        <w:tc>
          <w:tcPr>
            <w:tcW w:w="3070" w:type="dxa"/>
            <w:shd w:val="clear" w:color="auto" w:fill="76923C" w:themeFill="accent3" w:themeFillShade="BF"/>
          </w:tcPr>
          <w:p w:rsidR="00585974" w:rsidRPr="00741864" w:rsidRDefault="00585974" w:rsidP="00585974">
            <w:pPr>
              <w:jc w:val="both"/>
              <w:rPr>
                <w:b/>
              </w:rPr>
            </w:pPr>
            <w:r w:rsidRPr="00741864">
              <w:rPr>
                <w:b/>
              </w:rPr>
              <w:t>Szkoła/Placówka</w:t>
            </w:r>
          </w:p>
        </w:tc>
        <w:tc>
          <w:tcPr>
            <w:tcW w:w="3071" w:type="dxa"/>
            <w:shd w:val="clear" w:color="auto" w:fill="76923C" w:themeFill="accent3" w:themeFillShade="BF"/>
          </w:tcPr>
          <w:p w:rsidR="00585974" w:rsidRPr="00741864" w:rsidRDefault="00585974" w:rsidP="00585974">
            <w:pPr>
              <w:jc w:val="both"/>
              <w:rPr>
                <w:b/>
              </w:rPr>
            </w:pPr>
            <w:r>
              <w:rPr>
                <w:b/>
              </w:rPr>
              <w:t>P</w:t>
            </w:r>
            <w:r w:rsidRPr="00741864">
              <w:rPr>
                <w:b/>
              </w:rPr>
              <w:t>rzeznaczenie</w:t>
            </w:r>
          </w:p>
        </w:tc>
        <w:tc>
          <w:tcPr>
            <w:tcW w:w="3071" w:type="dxa"/>
            <w:shd w:val="clear" w:color="auto" w:fill="76923C" w:themeFill="accent3" w:themeFillShade="BF"/>
          </w:tcPr>
          <w:p w:rsidR="00585974" w:rsidRPr="00741864" w:rsidRDefault="00585974" w:rsidP="00585974">
            <w:pPr>
              <w:jc w:val="both"/>
              <w:rPr>
                <w:b/>
              </w:rPr>
            </w:pPr>
            <w:r>
              <w:rPr>
                <w:b/>
              </w:rPr>
              <w:t>W</w:t>
            </w:r>
            <w:r w:rsidRPr="00741864">
              <w:rPr>
                <w:b/>
              </w:rPr>
              <w:t>artość</w:t>
            </w:r>
          </w:p>
        </w:tc>
      </w:tr>
      <w:tr w:rsidR="0071733A" w:rsidRPr="00971E9A" w:rsidTr="002551DF">
        <w:trPr>
          <w:jc w:val="center"/>
        </w:trPr>
        <w:tc>
          <w:tcPr>
            <w:tcW w:w="3070" w:type="dxa"/>
            <w:vMerge w:val="restart"/>
          </w:tcPr>
          <w:p w:rsidR="0071733A" w:rsidRPr="00971E9A" w:rsidRDefault="0071733A" w:rsidP="004E6B4D">
            <w:pPr>
              <w:rPr>
                <w:b/>
              </w:rPr>
            </w:pPr>
            <w:r w:rsidRPr="00971E9A">
              <w:rPr>
                <w:b/>
              </w:rPr>
              <w:t xml:space="preserve">Zespół Szkół Specjalnych </w:t>
            </w:r>
            <w:r>
              <w:rPr>
                <w:b/>
              </w:rPr>
              <w:br/>
            </w:r>
            <w:r w:rsidRPr="00971E9A">
              <w:rPr>
                <w:b/>
              </w:rPr>
              <w:t>w Wieluniu</w:t>
            </w:r>
          </w:p>
        </w:tc>
        <w:tc>
          <w:tcPr>
            <w:tcW w:w="3071" w:type="dxa"/>
          </w:tcPr>
          <w:p w:rsidR="0071733A" w:rsidRPr="00971E9A" w:rsidRDefault="0071733A" w:rsidP="004E6B4D">
            <w:r w:rsidRPr="00971E9A">
              <w:t>Dotacja celowa na podręczniki</w:t>
            </w:r>
          </w:p>
        </w:tc>
        <w:tc>
          <w:tcPr>
            <w:tcW w:w="3071" w:type="dxa"/>
          </w:tcPr>
          <w:p w:rsidR="0071733A" w:rsidRPr="00971E9A" w:rsidRDefault="0071733A" w:rsidP="004E6B4D">
            <w:r>
              <w:t>13 848,87 zł</w:t>
            </w:r>
          </w:p>
        </w:tc>
      </w:tr>
      <w:tr w:rsidR="0071733A" w:rsidRPr="00971E9A" w:rsidTr="002551DF">
        <w:trPr>
          <w:jc w:val="center"/>
        </w:trPr>
        <w:tc>
          <w:tcPr>
            <w:tcW w:w="3070" w:type="dxa"/>
            <w:vMerge/>
          </w:tcPr>
          <w:p w:rsidR="0071733A" w:rsidRDefault="0071733A" w:rsidP="004E6B4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71733A" w:rsidRPr="00971E9A" w:rsidRDefault="0071733A" w:rsidP="004E6B4D">
            <w:r w:rsidRPr="00971E9A">
              <w:t>Wyprawka szkolna</w:t>
            </w:r>
          </w:p>
        </w:tc>
        <w:tc>
          <w:tcPr>
            <w:tcW w:w="3071" w:type="dxa"/>
          </w:tcPr>
          <w:p w:rsidR="0071733A" w:rsidRPr="00971E9A" w:rsidRDefault="0071733A" w:rsidP="004E6B4D">
            <w:r>
              <w:t xml:space="preserve">11 295,00 </w:t>
            </w:r>
            <w:r>
              <w:rPr>
                <w:rFonts w:eastAsia="Calibri"/>
              </w:rPr>
              <w:t>zł</w:t>
            </w:r>
          </w:p>
        </w:tc>
      </w:tr>
      <w:tr w:rsidR="0071733A" w:rsidRPr="00534C12" w:rsidTr="002551DF">
        <w:trPr>
          <w:jc w:val="center"/>
        </w:trPr>
        <w:tc>
          <w:tcPr>
            <w:tcW w:w="3070" w:type="dxa"/>
            <w:vMerge/>
          </w:tcPr>
          <w:p w:rsidR="0071733A" w:rsidRDefault="0071733A" w:rsidP="004E6B4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71733A" w:rsidRDefault="0071733A" w:rsidP="00452AA2">
            <w:r>
              <w:t xml:space="preserve">Dotacja z </w:t>
            </w:r>
            <w:proofErr w:type="spellStart"/>
            <w:r>
              <w:t>WFOŚiGW</w:t>
            </w:r>
            <w:proofErr w:type="spellEnd"/>
            <w:r>
              <w:t xml:space="preserve"> w Łodzi</w:t>
            </w:r>
          </w:p>
          <w:p w:rsidR="0071733A" w:rsidRPr="00691BAD" w:rsidRDefault="0071733A" w:rsidP="00452AA2">
            <w:r>
              <w:t>,,Nasze ekologiczne pracownie”</w:t>
            </w:r>
          </w:p>
        </w:tc>
        <w:tc>
          <w:tcPr>
            <w:tcW w:w="3071" w:type="dxa"/>
          </w:tcPr>
          <w:p w:rsidR="0071733A" w:rsidRPr="00534C12" w:rsidRDefault="0071733A" w:rsidP="004E6B4D">
            <w:r>
              <w:t xml:space="preserve">59.950,00 </w:t>
            </w:r>
            <w:r>
              <w:rPr>
                <w:rFonts w:eastAsia="Calibri"/>
              </w:rPr>
              <w:t>zł</w:t>
            </w:r>
          </w:p>
        </w:tc>
      </w:tr>
      <w:tr w:rsidR="0071733A" w:rsidRPr="00534C12" w:rsidTr="002551DF">
        <w:trPr>
          <w:jc w:val="center"/>
        </w:trPr>
        <w:tc>
          <w:tcPr>
            <w:tcW w:w="3070" w:type="dxa"/>
            <w:vMerge/>
          </w:tcPr>
          <w:p w:rsidR="0071733A" w:rsidRDefault="0071733A" w:rsidP="004E6B4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71733A" w:rsidRPr="00534C12" w:rsidRDefault="0071733A" w:rsidP="00452AA2">
            <w:pPr>
              <w:pStyle w:val="Bezodstpw"/>
              <w:suppressAutoHyphens/>
            </w:pPr>
            <w:r>
              <w:rPr>
                <w:sz w:val="20"/>
                <w:szCs w:val="20"/>
              </w:rPr>
              <w:t>Kiermasz Bożonarodzeniowy</w:t>
            </w:r>
            <w:r w:rsidRPr="00691BAD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ś</w:t>
            </w:r>
            <w:r w:rsidRPr="00691BAD">
              <w:rPr>
                <w:sz w:val="20"/>
                <w:szCs w:val="20"/>
              </w:rPr>
              <w:t xml:space="preserve">rodki </w:t>
            </w:r>
            <w:r>
              <w:rPr>
                <w:sz w:val="20"/>
                <w:szCs w:val="20"/>
              </w:rPr>
              <w:t>przeznaczono na zakup sprzętu, wyposażenia i produktów umożliwiających funkcjonow</w:t>
            </w:r>
            <w:r w:rsidR="00166491">
              <w:rPr>
                <w:sz w:val="20"/>
                <w:szCs w:val="20"/>
              </w:rPr>
              <w:t>anie szkolnej kawiarenki „Serce</w:t>
            </w:r>
            <w:r w:rsidR="00166491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w foremce”.</w:t>
            </w:r>
            <w:r w:rsidRPr="00691BAD">
              <w:rPr>
                <w:sz w:val="20"/>
                <w:szCs w:val="20"/>
              </w:rPr>
              <w:t xml:space="preserve">. </w:t>
            </w:r>
          </w:p>
        </w:tc>
        <w:tc>
          <w:tcPr>
            <w:tcW w:w="3071" w:type="dxa"/>
          </w:tcPr>
          <w:p w:rsidR="0071733A" w:rsidRPr="00534C12" w:rsidRDefault="0071733A" w:rsidP="004E6B4D">
            <w:r>
              <w:t xml:space="preserve">7.000,00 </w:t>
            </w:r>
            <w:r>
              <w:rPr>
                <w:rFonts w:eastAsia="Calibri"/>
              </w:rPr>
              <w:t>zł</w:t>
            </w:r>
          </w:p>
        </w:tc>
      </w:tr>
      <w:tr w:rsidR="0071733A" w:rsidRPr="00534C12" w:rsidTr="002551DF">
        <w:trPr>
          <w:jc w:val="center"/>
        </w:trPr>
        <w:tc>
          <w:tcPr>
            <w:tcW w:w="3070" w:type="dxa"/>
            <w:vMerge/>
          </w:tcPr>
          <w:p w:rsidR="0071733A" w:rsidRDefault="0071733A" w:rsidP="004E6B4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71733A" w:rsidRDefault="0071733A" w:rsidP="00250E0F">
            <w:pPr>
              <w:pStyle w:val="Bezodstpw"/>
              <w:suppressAutoHyphens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Gala sportowca Olimpiad Specjalnych z pozyskanych środków doposażono pracownię gastronomiczną</w:t>
            </w:r>
          </w:p>
        </w:tc>
        <w:tc>
          <w:tcPr>
            <w:tcW w:w="3071" w:type="dxa"/>
          </w:tcPr>
          <w:p w:rsidR="0071733A" w:rsidRDefault="0071733A" w:rsidP="004E6B4D">
            <w:r>
              <w:t>18 000 zł</w:t>
            </w:r>
          </w:p>
        </w:tc>
      </w:tr>
      <w:tr w:rsidR="00585974" w:rsidRPr="00534C12" w:rsidTr="002551DF">
        <w:trPr>
          <w:jc w:val="center"/>
        </w:trPr>
        <w:tc>
          <w:tcPr>
            <w:tcW w:w="3070" w:type="dxa"/>
            <w:vMerge w:val="restart"/>
          </w:tcPr>
          <w:p w:rsidR="00585974" w:rsidRPr="00BE22E6" w:rsidRDefault="00585974" w:rsidP="00047759">
            <w:pPr>
              <w:rPr>
                <w:b/>
              </w:rPr>
            </w:pPr>
            <w:r w:rsidRPr="00BE22E6">
              <w:rPr>
                <w:b/>
              </w:rPr>
              <w:t>Specjalny Ośrodek Szkolno-Wychowawczy w Gromadzicach</w:t>
            </w:r>
          </w:p>
        </w:tc>
        <w:tc>
          <w:tcPr>
            <w:tcW w:w="3071" w:type="dxa"/>
          </w:tcPr>
          <w:p w:rsidR="00585974" w:rsidRPr="00367BA5" w:rsidRDefault="00585974" w:rsidP="004E6B4D">
            <w:r>
              <w:t xml:space="preserve">Udział w przedsięwzięciu Ministra </w:t>
            </w:r>
            <w:proofErr w:type="spellStart"/>
            <w:r>
              <w:t>Edukacj</w:t>
            </w:r>
            <w:proofErr w:type="spellEnd"/>
            <w:r>
              <w:t xml:space="preserve"> i Nauki pt. ,,Poznaj Polskę”</w:t>
            </w:r>
          </w:p>
        </w:tc>
        <w:tc>
          <w:tcPr>
            <w:tcW w:w="3071" w:type="dxa"/>
          </w:tcPr>
          <w:p w:rsidR="00585974" w:rsidRDefault="00585974" w:rsidP="00367BA5">
            <w:r>
              <w:t>4 000,00 zł MEN</w:t>
            </w:r>
          </w:p>
          <w:p w:rsidR="00585974" w:rsidRPr="00367BA5" w:rsidRDefault="00585974" w:rsidP="00367BA5">
            <w:r>
              <w:t>1 000,00 zł Budżet szkoły</w:t>
            </w:r>
          </w:p>
          <w:p w:rsidR="00585974" w:rsidRPr="00534C12" w:rsidRDefault="00585974" w:rsidP="00367BA5"/>
        </w:tc>
      </w:tr>
      <w:tr w:rsidR="00585974" w:rsidRPr="00534C12" w:rsidTr="002551DF">
        <w:trPr>
          <w:jc w:val="center"/>
        </w:trPr>
        <w:tc>
          <w:tcPr>
            <w:tcW w:w="3070" w:type="dxa"/>
            <w:vMerge/>
          </w:tcPr>
          <w:p w:rsidR="00585974" w:rsidRDefault="00585974" w:rsidP="004E6B4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585974" w:rsidRPr="00534C12" w:rsidRDefault="00585974" w:rsidP="004E6B4D">
            <w:r w:rsidRPr="00971E9A">
              <w:t>Dotacja celowa na podręczniki</w:t>
            </w:r>
          </w:p>
        </w:tc>
        <w:tc>
          <w:tcPr>
            <w:tcW w:w="3071" w:type="dxa"/>
          </w:tcPr>
          <w:p w:rsidR="00585974" w:rsidRPr="00534C12" w:rsidRDefault="00585974" w:rsidP="00FC3797">
            <w:pPr>
              <w:jc w:val="both"/>
            </w:pPr>
            <w:r>
              <w:t xml:space="preserve">6 435,00 </w:t>
            </w:r>
            <w:r>
              <w:rPr>
                <w:rFonts w:eastAsia="Calibri"/>
              </w:rPr>
              <w:t>zł</w:t>
            </w:r>
          </w:p>
        </w:tc>
      </w:tr>
      <w:tr w:rsidR="00585974" w:rsidRPr="00534C12" w:rsidTr="002551DF">
        <w:trPr>
          <w:jc w:val="center"/>
        </w:trPr>
        <w:tc>
          <w:tcPr>
            <w:tcW w:w="3070" w:type="dxa"/>
            <w:vMerge/>
          </w:tcPr>
          <w:p w:rsidR="00585974" w:rsidRDefault="00585974" w:rsidP="004E6B4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585974" w:rsidRPr="00367BA5" w:rsidRDefault="00585974" w:rsidP="00E35024">
            <w:r>
              <w:t xml:space="preserve">Wniosek na zakup 9-osobowego </w:t>
            </w:r>
            <w:proofErr w:type="spellStart"/>
            <w:r>
              <w:t>busa</w:t>
            </w:r>
            <w:proofErr w:type="spellEnd"/>
            <w:r w:rsidRPr="00367BA5">
              <w:t xml:space="preserve"> </w:t>
            </w:r>
          </w:p>
        </w:tc>
        <w:tc>
          <w:tcPr>
            <w:tcW w:w="3071" w:type="dxa"/>
          </w:tcPr>
          <w:p w:rsidR="00585974" w:rsidRPr="00367BA5" w:rsidRDefault="00585974" w:rsidP="00E35024">
            <w:r>
              <w:t>144 000,00 zł PFRON</w:t>
            </w:r>
          </w:p>
        </w:tc>
      </w:tr>
      <w:tr w:rsidR="00585974" w:rsidRPr="00534C12" w:rsidTr="002551DF">
        <w:trPr>
          <w:jc w:val="center"/>
        </w:trPr>
        <w:tc>
          <w:tcPr>
            <w:tcW w:w="3070" w:type="dxa"/>
            <w:vMerge w:val="restart"/>
          </w:tcPr>
          <w:p w:rsidR="00585974" w:rsidRPr="00AF72F0" w:rsidRDefault="00585974" w:rsidP="00AF72F0">
            <w:pPr>
              <w:rPr>
                <w:b/>
              </w:rPr>
            </w:pPr>
            <w:r w:rsidRPr="00AF72F0">
              <w:rPr>
                <w:b/>
              </w:rPr>
              <w:t>Powiatowy Młodzieżowy Dom Kultury i Sportu w Wieluniu</w:t>
            </w:r>
          </w:p>
        </w:tc>
        <w:tc>
          <w:tcPr>
            <w:tcW w:w="3071" w:type="dxa"/>
          </w:tcPr>
          <w:p w:rsidR="00585974" w:rsidRPr="00AF72F0" w:rsidRDefault="00585974" w:rsidP="00AF72F0">
            <w:pPr>
              <w:spacing w:line="360" w:lineRule="auto"/>
              <w:jc w:val="both"/>
            </w:pPr>
            <w:r w:rsidRPr="00AF72F0">
              <w:t xml:space="preserve">Rada Rodziców  </w:t>
            </w:r>
            <w:r w:rsidRPr="00AF72F0">
              <w:tab/>
            </w:r>
          </w:p>
        </w:tc>
        <w:tc>
          <w:tcPr>
            <w:tcW w:w="3071" w:type="dxa"/>
          </w:tcPr>
          <w:p w:rsidR="00585974" w:rsidRPr="000348B7" w:rsidRDefault="00585974" w:rsidP="00FC3797">
            <w:pPr>
              <w:jc w:val="both"/>
            </w:pPr>
            <w:r w:rsidRPr="000348B7">
              <w:t>56 333,62</w:t>
            </w:r>
            <w:r>
              <w:t xml:space="preserve"> zł</w:t>
            </w:r>
          </w:p>
        </w:tc>
      </w:tr>
      <w:tr w:rsidR="00585974" w:rsidRPr="00534C12" w:rsidTr="002551DF">
        <w:trPr>
          <w:trHeight w:val="690"/>
          <w:jc w:val="center"/>
        </w:trPr>
        <w:tc>
          <w:tcPr>
            <w:tcW w:w="3070" w:type="dxa"/>
            <w:vMerge/>
          </w:tcPr>
          <w:p w:rsidR="00585974" w:rsidRDefault="00585974" w:rsidP="004E6B4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585974" w:rsidRPr="00AF72F0" w:rsidRDefault="00585974" w:rsidP="00BE22E6">
            <w:r>
              <w:t>sponsorzy</w:t>
            </w:r>
            <w:r w:rsidRPr="00AF72F0">
              <w:tab/>
            </w:r>
          </w:p>
        </w:tc>
        <w:tc>
          <w:tcPr>
            <w:tcW w:w="3071" w:type="dxa"/>
          </w:tcPr>
          <w:p w:rsidR="00585974" w:rsidRPr="006E4424" w:rsidRDefault="00585974" w:rsidP="00FC3797">
            <w:pPr>
              <w:jc w:val="both"/>
            </w:pPr>
            <w:r>
              <w:t>5000,00</w:t>
            </w:r>
            <w:r>
              <w:rPr>
                <w:rFonts w:eastAsia="Calibri"/>
              </w:rPr>
              <w:t xml:space="preserve"> zł</w:t>
            </w:r>
          </w:p>
        </w:tc>
      </w:tr>
      <w:tr w:rsidR="00585974" w:rsidRPr="00534C12" w:rsidTr="002551DF">
        <w:trPr>
          <w:trHeight w:val="470"/>
          <w:jc w:val="center"/>
        </w:trPr>
        <w:tc>
          <w:tcPr>
            <w:tcW w:w="3070" w:type="dxa"/>
          </w:tcPr>
          <w:p w:rsidR="00585974" w:rsidRPr="004C4D45" w:rsidRDefault="00585974" w:rsidP="004C4D45">
            <w:pPr>
              <w:rPr>
                <w:b/>
              </w:rPr>
            </w:pPr>
            <w:r w:rsidRPr="004C4D45">
              <w:rPr>
                <w:b/>
              </w:rPr>
              <w:t xml:space="preserve">Międzyszkolna Bursa </w:t>
            </w:r>
            <w:r>
              <w:rPr>
                <w:b/>
              </w:rPr>
              <w:br/>
            </w:r>
            <w:r w:rsidRPr="004C4D45">
              <w:rPr>
                <w:b/>
              </w:rPr>
              <w:t>w Wieluniu</w:t>
            </w:r>
          </w:p>
        </w:tc>
        <w:tc>
          <w:tcPr>
            <w:tcW w:w="3071" w:type="dxa"/>
          </w:tcPr>
          <w:p w:rsidR="00585974" w:rsidRPr="004C4D45" w:rsidRDefault="00585974" w:rsidP="00BE22E6">
            <w:r w:rsidRPr="004C4D45">
              <w:t>z tytułu sprzedaży noclegów</w:t>
            </w:r>
          </w:p>
        </w:tc>
        <w:tc>
          <w:tcPr>
            <w:tcW w:w="3071" w:type="dxa"/>
          </w:tcPr>
          <w:p w:rsidR="00585974" w:rsidRDefault="00585974" w:rsidP="00FC3797">
            <w:pPr>
              <w:jc w:val="both"/>
            </w:pPr>
            <w:r>
              <w:t>8 395,00</w:t>
            </w:r>
            <w:r>
              <w:rPr>
                <w:rFonts w:eastAsia="Calibri"/>
              </w:rPr>
              <w:t xml:space="preserve"> zł</w:t>
            </w:r>
          </w:p>
        </w:tc>
      </w:tr>
      <w:tr w:rsidR="00585974" w:rsidRPr="00534C12" w:rsidTr="002551DF">
        <w:trPr>
          <w:trHeight w:val="470"/>
          <w:jc w:val="center"/>
        </w:trPr>
        <w:tc>
          <w:tcPr>
            <w:tcW w:w="3070" w:type="dxa"/>
          </w:tcPr>
          <w:p w:rsidR="00585974" w:rsidRPr="004C4D45" w:rsidRDefault="00585974" w:rsidP="004C4D45">
            <w:pPr>
              <w:rPr>
                <w:b/>
              </w:rPr>
            </w:pPr>
          </w:p>
        </w:tc>
        <w:tc>
          <w:tcPr>
            <w:tcW w:w="3071" w:type="dxa"/>
          </w:tcPr>
          <w:p w:rsidR="00585974" w:rsidRPr="004C4D45" w:rsidRDefault="00585974" w:rsidP="00BE22E6">
            <w:r>
              <w:t>Złomowanie starych grzejników centralnego ogrzewania</w:t>
            </w:r>
          </w:p>
        </w:tc>
        <w:tc>
          <w:tcPr>
            <w:tcW w:w="3071" w:type="dxa"/>
          </w:tcPr>
          <w:p w:rsidR="00585974" w:rsidRDefault="00585974" w:rsidP="00FC3797">
            <w:pPr>
              <w:jc w:val="both"/>
            </w:pPr>
            <w:r>
              <w:t>5 390,00 zł</w:t>
            </w:r>
          </w:p>
        </w:tc>
      </w:tr>
      <w:tr w:rsidR="00585974" w:rsidRPr="00534C12" w:rsidTr="002551DF">
        <w:trPr>
          <w:jc w:val="center"/>
        </w:trPr>
        <w:tc>
          <w:tcPr>
            <w:tcW w:w="3070" w:type="dxa"/>
            <w:vMerge w:val="restart"/>
          </w:tcPr>
          <w:p w:rsidR="00585974" w:rsidRPr="004C4D45" w:rsidRDefault="00585974" w:rsidP="004C4D45">
            <w:pPr>
              <w:rPr>
                <w:b/>
              </w:rPr>
            </w:pPr>
            <w:r w:rsidRPr="004C4D45">
              <w:rPr>
                <w:b/>
              </w:rPr>
              <w:t>Poradnia Psychologiczno- Pedagogiczna w Wieluniu</w:t>
            </w:r>
          </w:p>
        </w:tc>
        <w:tc>
          <w:tcPr>
            <w:tcW w:w="3071" w:type="dxa"/>
          </w:tcPr>
          <w:p w:rsidR="00585974" w:rsidRPr="00BE22E6" w:rsidRDefault="00585974" w:rsidP="00FC1F05">
            <w:r w:rsidRPr="006E2328">
              <w:rPr>
                <w:color w:val="000000"/>
              </w:rPr>
              <w:t xml:space="preserve">środki </w:t>
            </w:r>
            <w:r>
              <w:rPr>
                <w:color w:val="000000"/>
              </w:rPr>
              <w:t>w ramach programu ,,Dostępna przestrzeń publiczna”</w:t>
            </w:r>
          </w:p>
        </w:tc>
        <w:tc>
          <w:tcPr>
            <w:tcW w:w="3071" w:type="dxa"/>
          </w:tcPr>
          <w:p w:rsidR="00585974" w:rsidRDefault="00585974" w:rsidP="007006D6">
            <w:pPr>
              <w:jc w:val="both"/>
            </w:pPr>
            <w:r>
              <w:t>4 784,00 zł</w:t>
            </w:r>
          </w:p>
        </w:tc>
      </w:tr>
      <w:tr w:rsidR="00585974" w:rsidRPr="00534C12" w:rsidTr="002551DF">
        <w:trPr>
          <w:jc w:val="center"/>
        </w:trPr>
        <w:tc>
          <w:tcPr>
            <w:tcW w:w="3070" w:type="dxa"/>
            <w:vMerge/>
          </w:tcPr>
          <w:p w:rsidR="00585974" w:rsidRPr="004C4D45" w:rsidRDefault="00585974" w:rsidP="004C4D45">
            <w:pPr>
              <w:rPr>
                <w:b/>
              </w:rPr>
            </w:pPr>
          </w:p>
        </w:tc>
        <w:tc>
          <w:tcPr>
            <w:tcW w:w="3071" w:type="dxa"/>
          </w:tcPr>
          <w:p w:rsidR="00585974" w:rsidRPr="006E2328" w:rsidRDefault="00585974" w:rsidP="00FC1F05">
            <w:pPr>
              <w:rPr>
                <w:color w:val="000000"/>
              </w:rPr>
            </w:pPr>
            <w:r>
              <w:rPr>
                <w:color w:val="000000"/>
              </w:rPr>
              <w:t xml:space="preserve">Akcja charytatywna ,,Reklama Dzieciom”, zakup systemu do </w:t>
            </w:r>
            <w:r>
              <w:rPr>
                <w:color w:val="000000"/>
              </w:rPr>
              <w:lastRenderedPageBreak/>
              <w:t>diagnozy i terapii</w:t>
            </w:r>
          </w:p>
        </w:tc>
        <w:tc>
          <w:tcPr>
            <w:tcW w:w="3071" w:type="dxa"/>
          </w:tcPr>
          <w:p w:rsidR="00585974" w:rsidRDefault="00585974" w:rsidP="00FC3797">
            <w:pPr>
              <w:jc w:val="both"/>
            </w:pPr>
            <w:r>
              <w:lastRenderedPageBreak/>
              <w:t>25 000,00 zł</w:t>
            </w:r>
          </w:p>
        </w:tc>
      </w:tr>
      <w:tr w:rsidR="00585974" w:rsidRPr="00534C12" w:rsidTr="002551DF">
        <w:trPr>
          <w:jc w:val="center"/>
        </w:trPr>
        <w:tc>
          <w:tcPr>
            <w:tcW w:w="3070" w:type="dxa"/>
            <w:vMerge/>
          </w:tcPr>
          <w:p w:rsidR="00585974" w:rsidRPr="004C4D45" w:rsidRDefault="00585974" w:rsidP="004C4D45">
            <w:pPr>
              <w:rPr>
                <w:b/>
              </w:rPr>
            </w:pPr>
          </w:p>
        </w:tc>
        <w:tc>
          <w:tcPr>
            <w:tcW w:w="3071" w:type="dxa"/>
          </w:tcPr>
          <w:p w:rsidR="00585974" w:rsidRPr="006E2328" w:rsidRDefault="00585974" w:rsidP="00BE22E6">
            <w:pPr>
              <w:rPr>
                <w:color w:val="000000"/>
              </w:rPr>
            </w:pPr>
            <w:r w:rsidRPr="00546386">
              <w:rPr>
                <w:bCs/>
                <w:color w:val="000000"/>
              </w:rPr>
              <w:t>Z programu ,,Za życiem” zakupiono pomoce</w:t>
            </w:r>
          </w:p>
        </w:tc>
        <w:tc>
          <w:tcPr>
            <w:tcW w:w="3071" w:type="dxa"/>
          </w:tcPr>
          <w:p w:rsidR="00585974" w:rsidRPr="007006D6" w:rsidRDefault="00585974" w:rsidP="007006D6">
            <w:pPr>
              <w:jc w:val="both"/>
              <w:rPr>
                <w:color w:val="000000"/>
              </w:rPr>
            </w:pPr>
            <w:r w:rsidRPr="007006D6">
              <w:t xml:space="preserve">1 659,18 </w:t>
            </w:r>
            <w:r>
              <w:t>zł</w:t>
            </w:r>
          </w:p>
        </w:tc>
      </w:tr>
    </w:tbl>
    <w:p w:rsidR="007A5076" w:rsidRDefault="007A5076" w:rsidP="008D7C08">
      <w:pPr>
        <w:pStyle w:val="NormalnyWeb"/>
        <w:spacing w:line="276" w:lineRule="auto"/>
        <w:jc w:val="center"/>
        <w:rPr>
          <w:b/>
          <w:bCs/>
          <w:u w:val="single"/>
        </w:rPr>
      </w:pPr>
    </w:p>
    <w:p w:rsidR="008D7C08" w:rsidRPr="009B0F5D" w:rsidRDefault="002B1AC2" w:rsidP="008D7C08">
      <w:pPr>
        <w:pStyle w:val="NormalnyWeb"/>
        <w:spacing w:line="276" w:lineRule="auto"/>
        <w:jc w:val="center"/>
        <w:rPr>
          <w:b/>
          <w:bCs/>
        </w:rPr>
      </w:pPr>
      <w:r>
        <w:rPr>
          <w:b/>
          <w:bCs/>
          <w:u w:val="single"/>
        </w:rPr>
        <w:t>WYNIKI NADZO</w:t>
      </w:r>
      <w:r w:rsidR="00127EF1">
        <w:rPr>
          <w:b/>
          <w:bCs/>
          <w:u w:val="single"/>
        </w:rPr>
        <w:t>ZRU PEDAGOGICZNEGO SPARWOWANEGO</w:t>
      </w:r>
      <w:r w:rsidR="00127EF1">
        <w:rPr>
          <w:b/>
          <w:bCs/>
          <w:u w:val="single"/>
        </w:rPr>
        <w:br/>
      </w:r>
      <w:r>
        <w:rPr>
          <w:b/>
          <w:bCs/>
          <w:u w:val="single"/>
        </w:rPr>
        <w:t>PRZEZ KURATORA OŚWIATY W SZKOŁACH I PLACÓWKACH</w:t>
      </w:r>
    </w:p>
    <w:p w:rsidR="00C47B0D" w:rsidRPr="00C47B0D" w:rsidRDefault="00C47B0D" w:rsidP="006F5E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I Liceum Ogólnokształcącym w Wieluniu w okresie </w:t>
      </w:r>
      <w:r w:rsidR="00DD3A56">
        <w:rPr>
          <w:rFonts w:ascii="Times New Roman" w:hAnsi="Times New Roman" w:cs="Times New Roman"/>
          <w:sz w:val="24"/>
          <w:szCs w:val="24"/>
        </w:rPr>
        <w:t>od 09</w:t>
      </w:r>
      <w:r w:rsidR="00127EF1">
        <w:rPr>
          <w:rFonts w:ascii="Times New Roman" w:hAnsi="Times New Roman" w:cs="Times New Roman"/>
          <w:sz w:val="24"/>
          <w:szCs w:val="24"/>
        </w:rPr>
        <w:t>.01</w:t>
      </w:r>
      <w:r w:rsidR="009471D1">
        <w:rPr>
          <w:rFonts w:ascii="Times New Roman" w:hAnsi="Times New Roman" w:cs="Times New Roman"/>
          <w:sz w:val="24"/>
          <w:szCs w:val="24"/>
        </w:rPr>
        <w:t xml:space="preserve"> do </w:t>
      </w:r>
      <w:r w:rsidR="00DD3A56">
        <w:rPr>
          <w:rFonts w:ascii="Times New Roman" w:hAnsi="Times New Roman" w:cs="Times New Roman"/>
          <w:sz w:val="24"/>
          <w:szCs w:val="24"/>
        </w:rPr>
        <w:t>11.01.2024</w:t>
      </w:r>
      <w:r w:rsidR="009471D1">
        <w:rPr>
          <w:rFonts w:ascii="Times New Roman" w:hAnsi="Times New Roman" w:cs="Times New Roman"/>
          <w:sz w:val="24"/>
          <w:szCs w:val="24"/>
        </w:rPr>
        <w:t xml:space="preserve"> </w:t>
      </w:r>
      <w:r w:rsidR="00DD3A56">
        <w:rPr>
          <w:rFonts w:ascii="Times New Roman" w:hAnsi="Times New Roman" w:cs="Times New Roman"/>
          <w:sz w:val="24"/>
          <w:szCs w:val="24"/>
        </w:rPr>
        <w:t>r. nadzorowana była p</w:t>
      </w:r>
      <w:r w:rsidRPr="00C47B0D">
        <w:rPr>
          <w:rFonts w:ascii="Times New Roman" w:hAnsi="Times New Roman" w:cs="Times New Roman"/>
          <w:sz w:val="24"/>
          <w:szCs w:val="24"/>
        </w:rPr>
        <w:t xml:space="preserve">rawidłowość wykonywania </w:t>
      </w:r>
      <w:r w:rsidRPr="0071733A">
        <w:rPr>
          <w:rFonts w:ascii="Times New Roman" w:hAnsi="Times New Roman" w:cs="Times New Roman"/>
          <w:sz w:val="24"/>
          <w:szCs w:val="24"/>
        </w:rPr>
        <w:t>przez dyrektora szkoły planowanych zadań nadzoru pedagogicznego oraz innych zadań wynikających z przepisów szczególnych</w:t>
      </w:r>
      <w:r w:rsidR="002477CF">
        <w:rPr>
          <w:rFonts w:ascii="Times New Roman" w:hAnsi="Times New Roman" w:cs="Times New Roman"/>
          <w:sz w:val="24"/>
          <w:szCs w:val="24"/>
        </w:rPr>
        <w:t>.</w:t>
      </w:r>
      <w:r w:rsidR="00B2477A">
        <w:rPr>
          <w:rFonts w:ascii="Times New Roman" w:hAnsi="Times New Roman" w:cs="Times New Roman"/>
          <w:sz w:val="24"/>
          <w:szCs w:val="24"/>
        </w:rPr>
        <w:t xml:space="preserve"> </w:t>
      </w:r>
      <w:r w:rsidR="00165CC7">
        <w:rPr>
          <w:rFonts w:ascii="Times New Roman" w:hAnsi="Times New Roman" w:cs="Times New Roman"/>
          <w:sz w:val="24"/>
          <w:szCs w:val="24"/>
        </w:rPr>
        <w:t>W dniu 28 czerwca</w:t>
      </w:r>
      <w:r w:rsidR="00D657D4" w:rsidRPr="0071733A">
        <w:rPr>
          <w:rFonts w:ascii="Times New Roman" w:hAnsi="Times New Roman" w:cs="Times New Roman"/>
          <w:sz w:val="24"/>
          <w:szCs w:val="24"/>
        </w:rPr>
        <w:t xml:space="preserve"> 2024 r.</w:t>
      </w:r>
      <w:r w:rsidR="00DD3A56" w:rsidRPr="0071733A">
        <w:rPr>
          <w:rFonts w:ascii="Times New Roman" w:hAnsi="Times New Roman" w:cs="Times New Roman"/>
          <w:sz w:val="24"/>
          <w:szCs w:val="24"/>
        </w:rPr>
        <w:t xml:space="preserve"> </w:t>
      </w:r>
      <w:r w:rsidR="00165CC7">
        <w:rPr>
          <w:rFonts w:ascii="Times New Roman" w:hAnsi="Times New Roman" w:cs="Times New Roman"/>
          <w:sz w:val="24"/>
          <w:szCs w:val="24"/>
        </w:rPr>
        <w:t>odbył się n</w:t>
      </w:r>
      <w:r w:rsidRPr="0071733A">
        <w:rPr>
          <w:rFonts w:ascii="Times New Roman" w:hAnsi="Times New Roman" w:cs="Times New Roman"/>
          <w:sz w:val="24"/>
          <w:szCs w:val="24"/>
        </w:rPr>
        <w:t xml:space="preserve">adzór dyrektora szkoły nad prawidłowością oceniania, klasyfikowania uczniów z matematyki w klasie 3e w związku z pismem rodzica. </w:t>
      </w:r>
    </w:p>
    <w:p w:rsidR="004B354B" w:rsidRPr="00585974" w:rsidRDefault="00447BAF" w:rsidP="006F5E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7BAF">
        <w:rPr>
          <w:rFonts w:ascii="Times New Roman" w:hAnsi="Times New Roman" w:cs="Times New Roman"/>
          <w:sz w:val="24"/>
          <w:szCs w:val="24"/>
        </w:rPr>
        <w:t>W roku szkolnym 2023/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447BAF">
        <w:rPr>
          <w:rFonts w:ascii="Times New Roman" w:hAnsi="Times New Roman" w:cs="Times New Roman"/>
          <w:sz w:val="24"/>
          <w:szCs w:val="24"/>
        </w:rPr>
        <w:t xml:space="preserve">24 </w:t>
      </w:r>
      <w:r>
        <w:rPr>
          <w:rFonts w:ascii="Times New Roman" w:hAnsi="Times New Roman" w:cs="Times New Roman"/>
          <w:sz w:val="24"/>
          <w:szCs w:val="24"/>
        </w:rPr>
        <w:t xml:space="preserve">W Zespole Szkół nr 1 w Wieluniu </w:t>
      </w:r>
      <w:r w:rsidRPr="00447BAF">
        <w:rPr>
          <w:rFonts w:ascii="Times New Roman" w:hAnsi="Times New Roman" w:cs="Times New Roman"/>
          <w:sz w:val="24"/>
          <w:szCs w:val="24"/>
        </w:rPr>
        <w:t>odbyła się jedna kontrola ŁKO, dotycząca Regulaminu Rekrutacji Uczestników do programu Erasmus. Przekazane zostały wszystkie dokumenty i nie było uwag do nich ze strony wizytatora, ani też zaleceń.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7BAF">
        <w:rPr>
          <w:rFonts w:ascii="Times New Roman" w:hAnsi="Times New Roman" w:cs="Times New Roman"/>
          <w:sz w:val="24"/>
          <w:szCs w:val="24"/>
        </w:rPr>
        <w:t>Pozostałe kontakty z ŁKO dotyczyły</w:t>
      </w:r>
      <w:r>
        <w:rPr>
          <w:rFonts w:ascii="Times New Roman" w:hAnsi="Times New Roman" w:cs="Times New Roman"/>
          <w:sz w:val="24"/>
          <w:szCs w:val="24"/>
        </w:rPr>
        <w:t xml:space="preserve"> kwestii odpowiedzi na pytania (</w:t>
      </w:r>
      <w:r w:rsidRPr="00447BAF">
        <w:rPr>
          <w:rFonts w:ascii="Times New Roman" w:hAnsi="Times New Roman" w:cs="Times New Roman"/>
          <w:sz w:val="24"/>
          <w:szCs w:val="24"/>
        </w:rPr>
        <w:t>dane statystyczne, informacje o prowadzonyc</w:t>
      </w:r>
      <w:r w:rsidR="00D657D4">
        <w:rPr>
          <w:rFonts w:ascii="Times New Roman" w:hAnsi="Times New Roman" w:cs="Times New Roman"/>
          <w:sz w:val="24"/>
          <w:szCs w:val="24"/>
        </w:rPr>
        <w:t>h zajęciach</w:t>
      </w:r>
      <w:r>
        <w:rPr>
          <w:rFonts w:ascii="Times New Roman" w:hAnsi="Times New Roman" w:cs="Times New Roman"/>
          <w:sz w:val="24"/>
          <w:szCs w:val="24"/>
        </w:rPr>
        <w:t>, programach itp.).</w:t>
      </w:r>
    </w:p>
    <w:p w:rsidR="009707D4" w:rsidRPr="001F3C91" w:rsidRDefault="0071733A" w:rsidP="006F5E1F">
      <w:pPr>
        <w:pStyle w:val="Akapitzlis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Pozostałe placówki </w:t>
      </w:r>
      <w:r w:rsidR="002551DF" w:rsidRPr="002551DF">
        <w:rPr>
          <w:rFonts w:ascii="Times New Roman" w:hAnsi="Times New Roman" w:cs="Times New Roman"/>
          <w:sz w:val="24"/>
          <w:szCs w:val="24"/>
        </w:rPr>
        <w:t>nie był</w:t>
      </w:r>
      <w:r w:rsidR="001E309A">
        <w:rPr>
          <w:rFonts w:ascii="Times New Roman" w:hAnsi="Times New Roman" w:cs="Times New Roman"/>
          <w:sz w:val="24"/>
          <w:szCs w:val="24"/>
        </w:rPr>
        <w:t>y</w:t>
      </w:r>
      <w:r w:rsidR="002551DF" w:rsidRPr="002551DF">
        <w:rPr>
          <w:rFonts w:ascii="Times New Roman" w:hAnsi="Times New Roman" w:cs="Times New Roman"/>
          <w:sz w:val="24"/>
          <w:szCs w:val="24"/>
        </w:rPr>
        <w:t xml:space="preserve"> objęt</w:t>
      </w:r>
      <w:r>
        <w:rPr>
          <w:rFonts w:ascii="Times New Roman" w:hAnsi="Times New Roman" w:cs="Times New Roman"/>
          <w:sz w:val="24"/>
          <w:szCs w:val="24"/>
        </w:rPr>
        <w:t>e</w:t>
      </w:r>
      <w:r w:rsidR="002551DF" w:rsidRPr="002551DF">
        <w:rPr>
          <w:rFonts w:ascii="Times New Roman" w:hAnsi="Times New Roman" w:cs="Times New Roman"/>
          <w:sz w:val="24"/>
          <w:szCs w:val="24"/>
        </w:rPr>
        <w:t xml:space="preserve"> planową bądź doraźną kontrolą Łódzkiego Kuratora Oświaty.</w:t>
      </w:r>
    </w:p>
    <w:p w:rsidR="001E0093" w:rsidRPr="00BC3F46" w:rsidRDefault="004E34E6" w:rsidP="00BC3F46">
      <w:pPr>
        <w:pStyle w:val="Bezodstpw1"/>
        <w:jc w:val="both"/>
        <w:rPr>
          <w:b/>
        </w:rPr>
      </w:pPr>
      <w:r w:rsidRPr="00BC3F46">
        <w:rPr>
          <w:b/>
        </w:rPr>
        <w:t>Powyższy materiał obrazuje stan realizacji zadań o</w:t>
      </w:r>
      <w:r w:rsidR="003F7A4B" w:rsidRPr="00BC3F46">
        <w:rPr>
          <w:b/>
        </w:rPr>
        <w:t xml:space="preserve">światowych </w:t>
      </w:r>
      <w:r w:rsidR="000E5DB3" w:rsidRPr="00BC3F46">
        <w:rPr>
          <w:b/>
        </w:rPr>
        <w:t>przez poszczególne szkoły</w:t>
      </w:r>
      <w:r w:rsidR="00BC3F46">
        <w:rPr>
          <w:b/>
        </w:rPr>
        <w:t xml:space="preserve"> </w:t>
      </w:r>
      <w:r w:rsidRPr="00BC3F46">
        <w:rPr>
          <w:b/>
        </w:rPr>
        <w:t>i placówki prowadzone przez Powi</w:t>
      </w:r>
      <w:r w:rsidR="00E5340C" w:rsidRPr="00BC3F46">
        <w:rPr>
          <w:b/>
        </w:rPr>
        <w:t>at Wieluński w roku szkolnym 20</w:t>
      </w:r>
      <w:r w:rsidR="00DD3A56" w:rsidRPr="00BC3F46">
        <w:rPr>
          <w:b/>
        </w:rPr>
        <w:t>23/2024</w:t>
      </w:r>
      <w:r w:rsidRPr="00BC3F46">
        <w:rPr>
          <w:b/>
        </w:rPr>
        <w:t xml:space="preserve">. Opracowany został w oparciu o materiał przygotowany przez dyrektorów poszczególnych jednostek organizacyjnych, zgodnie </w:t>
      </w:r>
      <w:r w:rsidR="0054268D" w:rsidRPr="00BC3F46">
        <w:rPr>
          <w:b/>
        </w:rPr>
        <w:t>z ich merytoryczną argumentacją</w:t>
      </w:r>
      <w:r w:rsidR="00BC3F46" w:rsidRPr="00BC3F46">
        <w:rPr>
          <w:b/>
        </w:rPr>
        <w:br/>
      </w:r>
      <w:r w:rsidRPr="00BC3F46">
        <w:rPr>
          <w:b/>
        </w:rPr>
        <w:t>i</w:t>
      </w:r>
      <w:r w:rsidR="00BD2057" w:rsidRPr="00BC3F46">
        <w:rPr>
          <w:b/>
        </w:rPr>
        <w:t xml:space="preserve"> </w:t>
      </w:r>
      <w:r w:rsidRPr="00BC3F46">
        <w:rPr>
          <w:b/>
        </w:rPr>
        <w:t>oceną.</w:t>
      </w:r>
    </w:p>
    <w:sectPr w:rsidR="001E0093" w:rsidRPr="00BC3F46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A3E" w:rsidRDefault="00242A3E" w:rsidP="008904EF">
      <w:pPr>
        <w:spacing w:after="0" w:line="240" w:lineRule="auto"/>
      </w:pPr>
      <w:r>
        <w:separator/>
      </w:r>
    </w:p>
  </w:endnote>
  <w:endnote w:type="continuationSeparator" w:id="0">
    <w:p w:rsidR="00242A3E" w:rsidRDefault="00242A3E" w:rsidP="00890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Times New Roman"/>
    <w:charset w:val="00"/>
    <w:family w:val="roman"/>
    <w:pitch w:val="default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5EC" w:rsidRDefault="00CC55EC" w:rsidP="008904EF">
    <w:pPr>
      <w:pStyle w:val="Stopka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Wydział Edukacji</w:t>
    </w:r>
  </w:p>
  <w:p w:rsidR="00CC55EC" w:rsidRDefault="00CC55EC" w:rsidP="008904EF">
    <w:pPr>
      <w:pStyle w:val="Stopka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                                                          Starostwa Powiatowego w Wieluniu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Strona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980F15" w:rsidRPr="00980F15">
      <w:rPr>
        <w:rFonts w:asciiTheme="majorHAnsi" w:eastAsiaTheme="majorEastAsia" w:hAnsiTheme="majorHAnsi" w:cstheme="majorBidi"/>
        <w:noProof/>
      </w:rPr>
      <w:t>82</w:t>
    </w:r>
    <w:r>
      <w:rPr>
        <w:rFonts w:asciiTheme="majorHAnsi" w:eastAsiaTheme="majorEastAsia" w:hAnsiTheme="majorHAnsi" w:cstheme="majorBidi"/>
      </w:rPr>
      <w:fldChar w:fldCharType="end"/>
    </w:r>
  </w:p>
  <w:p w:rsidR="00CC55EC" w:rsidRDefault="00CC55EC" w:rsidP="008904EF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A3E" w:rsidRDefault="00242A3E" w:rsidP="008904EF">
      <w:pPr>
        <w:spacing w:after="0" w:line="240" w:lineRule="auto"/>
      </w:pPr>
      <w:r>
        <w:separator/>
      </w:r>
    </w:p>
  </w:footnote>
  <w:footnote w:type="continuationSeparator" w:id="0">
    <w:p w:rsidR="00242A3E" w:rsidRDefault="00242A3E" w:rsidP="00890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EBE8B616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bullet"/>
      <w:lvlText w:val=""/>
      <w:lvlJc w:val="left"/>
      <w:pPr>
        <w:tabs>
          <w:tab w:val="num" w:pos="0"/>
        </w:tabs>
        <w:ind w:left="142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multilevel"/>
    <w:tmpl w:val="00000008"/>
    <w:name w:val="WWNum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multilevel"/>
    <w:tmpl w:val="00000009"/>
    <w:name w:val="WWNum9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Num1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name w:val="WWNum1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0C"/>
    <w:multiLevelType w:val="multilevel"/>
    <w:tmpl w:val="0000000C"/>
    <w:name w:val="WWNum1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2">
    <w:nsid w:val="0000000D"/>
    <w:multiLevelType w:val="multilevel"/>
    <w:tmpl w:val="0000000D"/>
    <w:name w:val="WWNum1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3">
    <w:nsid w:val="0000000E"/>
    <w:multiLevelType w:val="multilevel"/>
    <w:tmpl w:val="0000000E"/>
    <w:name w:val="WWNum1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>
    <w:nsid w:val="0000000F"/>
    <w:multiLevelType w:val="multilevel"/>
    <w:tmpl w:val="0000000F"/>
    <w:name w:val="WWNum1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5">
    <w:nsid w:val="00000010"/>
    <w:multiLevelType w:val="multilevel"/>
    <w:tmpl w:val="00000010"/>
    <w:name w:val="WWNum17"/>
    <w:lvl w:ilvl="0">
      <w:start w:val="1"/>
      <w:numFmt w:val="bullet"/>
      <w:lvlText w:val=""/>
      <w:lvlJc w:val="left"/>
      <w:pPr>
        <w:tabs>
          <w:tab w:val="num" w:pos="0"/>
        </w:tabs>
        <w:ind w:left="160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32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2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9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4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64" w:hanging="360"/>
      </w:pPr>
      <w:rPr>
        <w:rFonts w:ascii="Wingdings" w:hAnsi="Wingdings"/>
      </w:rPr>
    </w:lvl>
  </w:abstractNum>
  <w:abstractNum w:abstractNumId="16">
    <w:nsid w:val="00000011"/>
    <w:multiLevelType w:val="multilevel"/>
    <w:tmpl w:val="00000011"/>
    <w:name w:val="WWNum1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17">
    <w:nsid w:val="00000012"/>
    <w:multiLevelType w:val="multilevel"/>
    <w:tmpl w:val="00000012"/>
    <w:name w:val="WWNum19"/>
    <w:lvl w:ilvl="0">
      <w:start w:val="1"/>
      <w:numFmt w:val="bullet"/>
      <w:lvlText w:val=""/>
      <w:lvlJc w:val="left"/>
      <w:pPr>
        <w:tabs>
          <w:tab w:val="num" w:pos="0"/>
        </w:tabs>
        <w:ind w:left="2085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0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52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4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96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68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0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12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845" w:hanging="360"/>
      </w:pPr>
      <w:rPr>
        <w:rFonts w:ascii="Wingdings" w:hAnsi="Wingdings"/>
      </w:rPr>
    </w:lvl>
  </w:abstractNum>
  <w:abstractNum w:abstractNumId="18">
    <w:nsid w:val="00000013"/>
    <w:multiLevelType w:val="multilevel"/>
    <w:tmpl w:val="00000013"/>
    <w:name w:val="WWNum20"/>
    <w:lvl w:ilvl="0">
      <w:start w:val="1"/>
      <w:numFmt w:val="bullet"/>
      <w:lvlText w:val=""/>
      <w:lvlJc w:val="left"/>
      <w:pPr>
        <w:tabs>
          <w:tab w:val="num" w:pos="0"/>
        </w:tabs>
        <w:ind w:left="1887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6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3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9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47" w:hanging="360"/>
      </w:pPr>
      <w:rPr>
        <w:rFonts w:ascii="Wingdings" w:hAnsi="Wingdings"/>
      </w:rPr>
    </w:lvl>
  </w:abstractNum>
  <w:abstractNum w:abstractNumId="19">
    <w:nsid w:val="00000014"/>
    <w:multiLevelType w:val="multilevel"/>
    <w:tmpl w:val="00000014"/>
    <w:name w:val="WWNum21"/>
    <w:lvl w:ilvl="0">
      <w:start w:val="1"/>
      <w:numFmt w:val="bullet"/>
      <w:lvlText w:val=""/>
      <w:lvlJc w:val="left"/>
      <w:pPr>
        <w:tabs>
          <w:tab w:val="num" w:pos="0"/>
        </w:tabs>
        <w:ind w:left="1887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6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3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9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47" w:hanging="360"/>
      </w:pPr>
      <w:rPr>
        <w:rFonts w:ascii="Wingdings" w:hAnsi="Wingdings"/>
      </w:rPr>
    </w:lvl>
  </w:abstractNum>
  <w:abstractNum w:abstractNumId="20">
    <w:nsid w:val="01A96E86"/>
    <w:multiLevelType w:val="hybridMultilevel"/>
    <w:tmpl w:val="3C2AA17A"/>
    <w:lvl w:ilvl="0" w:tplc="3BE2C60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04B829D5"/>
    <w:multiLevelType w:val="hybridMultilevel"/>
    <w:tmpl w:val="116A8E58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535739A"/>
    <w:multiLevelType w:val="hybridMultilevel"/>
    <w:tmpl w:val="47D28F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6C55272"/>
    <w:multiLevelType w:val="hybridMultilevel"/>
    <w:tmpl w:val="6576E1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98609F4"/>
    <w:multiLevelType w:val="hybridMultilevel"/>
    <w:tmpl w:val="1F1CDB72"/>
    <w:lvl w:ilvl="0" w:tplc="5EB4BC9A">
      <w:start w:val="1"/>
      <w:numFmt w:val="bullet"/>
      <w:lvlText w:val=""/>
      <w:lvlJc w:val="left"/>
      <w:pPr>
        <w:ind w:left="784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5">
    <w:nsid w:val="0BAE5403"/>
    <w:multiLevelType w:val="hybridMultilevel"/>
    <w:tmpl w:val="EEAE2D4C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D7D1D35"/>
    <w:multiLevelType w:val="hybridMultilevel"/>
    <w:tmpl w:val="73F8788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0DC27276"/>
    <w:multiLevelType w:val="hybridMultilevel"/>
    <w:tmpl w:val="33C6BACE"/>
    <w:lvl w:ilvl="0" w:tplc="13BC6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E5C018E"/>
    <w:multiLevelType w:val="hybridMultilevel"/>
    <w:tmpl w:val="0C383D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47A2F26"/>
    <w:multiLevelType w:val="hybridMultilevel"/>
    <w:tmpl w:val="D99E23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17392512"/>
    <w:multiLevelType w:val="hybridMultilevel"/>
    <w:tmpl w:val="97B0D3EC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C495B9F"/>
    <w:multiLevelType w:val="hybridMultilevel"/>
    <w:tmpl w:val="765E81C6"/>
    <w:lvl w:ilvl="0" w:tplc="5EB4BC9A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1D2F52AF"/>
    <w:multiLevelType w:val="hybridMultilevel"/>
    <w:tmpl w:val="8ADEFD20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D42136D"/>
    <w:multiLevelType w:val="multilevel"/>
    <w:tmpl w:val="E2208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EBF4D30"/>
    <w:multiLevelType w:val="hybridMultilevel"/>
    <w:tmpl w:val="C76C20C4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10F797A"/>
    <w:multiLevelType w:val="hybridMultilevel"/>
    <w:tmpl w:val="6CB6F48A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1684692"/>
    <w:multiLevelType w:val="hybridMultilevel"/>
    <w:tmpl w:val="2138B63E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19B79FF"/>
    <w:multiLevelType w:val="hybridMultilevel"/>
    <w:tmpl w:val="0680D2EE"/>
    <w:lvl w:ilvl="0" w:tplc="13BC6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5F84806"/>
    <w:multiLevelType w:val="hybridMultilevel"/>
    <w:tmpl w:val="826E4746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85D2844"/>
    <w:multiLevelType w:val="hybridMultilevel"/>
    <w:tmpl w:val="96E2E168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95D13A3"/>
    <w:multiLevelType w:val="hybridMultilevel"/>
    <w:tmpl w:val="EB829A00"/>
    <w:lvl w:ilvl="0" w:tplc="E7B80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D5667EA"/>
    <w:multiLevelType w:val="hybridMultilevel"/>
    <w:tmpl w:val="F2765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EAD5E82"/>
    <w:multiLevelType w:val="hybridMultilevel"/>
    <w:tmpl w:val="1C009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0183E01"/>
    <w:multiLevelType w:val="multilevel"/>
    <w:tmpl w:val="D92AD56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Noto Sans Symbols" w:eastAsia="Noto Sans Symbols" w:hAnsi="Noto Sans Symbols" w:cs="Noto Sans Symbols"/>
        <w:sz w:val="18"/>
        <w:szCs w:val="18"/>
      </w:rPr>
    </w:lvl>
  </w:abstractNum>
  <w:abstractNum w:abstractNumId="44">
    <w:nsid w:val="32E94F41"/>
    <w:multiLevelType w:val="hybridMultilevel"/>
    <w:tmpl w:val="6EFE66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8902D73"/>
    <w:multiLevelType w:val="hybridMultilevel"/>
    <w:tmpl w:val="0CD82BB0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D632FC6"/>
    <w:multiLevelType w:val="hybridMultilevel"/>
    <w:tmpl w:val="11D470CE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5BA34A8"/>
    <w:multiLevelType w:val="hybridMultilevel"/>
    <w:tmpl w:val="C74A009E"/>
    <w:lvl w:ilvl="0" w:tplc="E7B801A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>
    <w:nsid w:val="463057DB"/>
    <w:multiLevelType w:val="hybridMultilevel"/>
    <w:tmpl w:val="49E66CF6"/>
    <w:lvl w:ilvl="0" w:tplc="E7B80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77A4471"/>
    <w:multiLevelType w:val="hybridMultilevel"/>
    <w:tmpl w:val="38021CD4"/>
    <w:lvl w:ilvl="0" w:tplc="7908A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E183D36"/>
    <w:multiLevelType w:val="hybridMultilevel"/>
    <w:tmpl w:val="071871B4"/>
    <w:lvl w:ilvl="0" w:tplc="5EB4BC9A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>
    <w:nsid w:val="4FC9171A"/>
    <w:multiLevelType w:val="hybridMultilevel"/>
    <w:tmpl w:val="FBF210BE"/>
    <w:styleLink w:val="Kreski"/>
    <w:lvl w:ilvl="0" w:tplc="93D25730">
      <w:start w:val="1"/>
      <w:numFmt w:val="bullet"/>
      <w:lvlText w:val="-"/>
      <w:lvlJc w:val="left"/>
      <w:pPr>
        <w:ind w:left="3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60367E1E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D0F25D60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A05A2FFA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F352445A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9DD229CA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A2064412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FBA0B4D0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3B884482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52">
    <w:nsid w:val="521A7F89"/>
    <w:multiLevelType w:val="hybridMultilevel"/>
    <w:tmpl w:val="0B4E2C84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3DF5982"/>
    <w:multiLevelType w:val="hybridMultilevel"/>
    <w:tmpl w:val="498C04B2"/>
    <w:lvl w:ilvl="0" w:tplc="13BC69C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4">
    <w:nsid w:val="54917CF0"/>
    <w:multiLevelType w:val="hybridMultilevel"/>
    <w:tmpl w:val="C894729E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A1A6CE7"/>
    <w:multiLevelType w:val="hybridMultilevel"/>
    <w:tmpl w:val="1D5A5F36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A2217FD"/>
    <w:multiLevelType w:val="hybridMultilevel"/>
    <w:tmpl w:val="06A40B72"/>
    <w:lvl w:ilvl="0" w:tplc="E7B80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B453932"/>
    <w:multiLevelType w:val="hybridMultilevel"/>
    <w:tmpl w:val="CF0472A4"/>
    <w:lvl w:ilvl="0" w:tplc="13BC6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D46222F"/>
    <w:multiLevelType w:val="hybridMultilevel"/>
    <w:tmpl w:val="2AC41BF6"/>
    <w:styleLink w:val="Zaimportowanystyl2"/>
    <w:lvl w:ilvl="0" w:tplc="2B7ECDC0">
      <w:start w:val="1"/>
      <w:numFmt w:val="decimal"/>
      <w:lvlText w:val="%1."/>
      <w:lvlJc w:val="left"/>
      <w:pPr>
        <w:ind w:left="850" w:hanging="357"/>
      </w:pPr>
      <w:rPr>
        <w:rFonts w:ascii="Times New Roman" w:eastAsia="Calibri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8CC312C">
      <w:start w:val="1"/>
      <w:numFmt w:val="bullet"/>
      <w:lvlText w:val="–"/>
      <w:lvlJc w:val="left"/>
      <w:pPr>
        <w:ind w:left="1210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14AC274">
      <w:start w:val="1"/>
      <w:numFmt w:val="bullet"/>
      <w:lvlText w:val="–"/>
      <w:lvlJc w:val="left"/>
      <w:pPr>
        <w:ind w:left="1570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C04E9DC">
      <w:start w:val="1"/>
      <w:numFmt w:val="bullet"/>
      <w:lvlText w:val="–"/>
      <w:lvlJc w:val="left"/>
      <w:pPr>
        <w:ind w:left="1930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2A6F8D6">
      <w:start w:val="1"/>
      <w:numFmt w:val="bullet"/>
      <w:lvlText w:val="–"/>
      <w:lvlJc w:val="left"/>
      <w:pPr>
        <w:ind w:left="2290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8D61C1E">
      <w:start w:val="1"/>
      <w:numFmt w:val="bullet"/>
      <w:lvlText w:val="–"/>
      <w:lvlJc w:val="left"/>
      <w:pPr>
        <w:ind w:left="2650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EC311E">
      <w:start w:val="1"/>
      <w:numFmt w:val="bullet"/>
      <w:lvlText w:val="–"/>
      <w:lvlJc w:val="left"/>
      <w:pPr>
        <w:ind w:left="3010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7241A90">
      <w:start w:val="1"/>
      <w:numFmt w:val="bullet"/>
      <w:lvlText w:val="–"/>
      <w:lvlJc w:val="left"/>
      <w:pPr>
        <w:ind w:left="3370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C5A6700">
      <w:start w:val="1"/>
      <w:numFmt w:val="bullet"/>
      <w:lvlText w:val="–"/>
      <w:lvlJc w:val="left"/>
      <w:pPr>
        <w:ind w:left="3730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621C0915"/>
    <w:multiLevelType w:val="hybridMultilevel"/>
    <w:tmpl w:val="FB628D2E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4CF2C6F"/>
    <w:multiLevelType w:val="hybridMultilevel"/>
    <w:tmpl w:val="CB1684FC"/>
    <w:lvl w:ilvl="0" w:tplc="13BC6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B5447E9"/>
    <w:multiLevelType w:val="hybridMultilevel"/>
    <w:tmpl w:val="86888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B863CFF"/>
    <w:multiLevelType w:val="hybridMultilevel"/>
    <w:tmpl w:val="9110BBC0"/>
    <w:lvl w:ilvl="0" w:tplc="5EB4BC9A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>
    <w:nsid w:val="6BD17B09"/>
    <w:multiLevelType w:val="hybridMultilevel"/>
    <w:tmpl w:val="CAEC5C8E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C8F66C4"/>
    <w:multiLevelType w:val="hybridMultilevel"/>
    <w:tmpl w:val="5D3E8D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F6C4559"/>
    <w:multiLevelType w:val="hybridMultilevel"/>
    <w:tmpl w:val="3CC81AF6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06400A3"/>
    <w:multiLevelType w:val="hybridMultilevel"/>
    <w:tmpl w:val="F7308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08B4869"/>
    <w:multiLevelType w:val="hybridMultilevel"/>
    <w:tmpl w:val="A6E66E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2A2755C"/>
    <w:multiLevelType w:val="hybridMultilevel"/>
    <w:tmpl w:val="E1E6B4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4D2744E"/>
    <w:multiLevelType w:val="hybridMultilevel"/>
    <w:tmpl w:val="AA286838"/>
    <w:lvl w:ilvl="0" w:tplc="5EB4BC9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67D7DB5"/>
    <w:multiLevelType w:val="hybridMultilevel"/>
    <w:tmpl w:val="061486CE"/>
    <w:lvl w:ilvl="0" w:tplc="8F90F7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7956B6F"/>
    <w:multiLevelType w:val="hybridMultilevel"/>
    <w:tmpl w:val="235AA282"/>
    <w:lvl w:ilvl="0" w:tplc="13BC6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B6F21BE"/>
    <w:multiLevelType w:val="hybridMultilevel"/>
    <w:tmpl w:val="63D2F8D6"/>
    <w:styleLink w:val="Zaimportowanystyl3"/>
    <w:lvl w:ilvl="0" w:tplc="AE045BBA">
      <w:start w:val="1"/>
      <w:numFmt w:val="bullet"/>
      <w:lvlText w:val="▪"/>
      <w:lvlJc w:val="left"/>
      <w:pPr>
        <w:ind w:left="85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A3E2F6A">
      <w:start w:val="1"/>
      <w:numFmt w:val="bullet"/>
      <w:lvlText w:val="–"/>
      <w:lvlJc w:val="left"/>
      <w:pPr>
        <w:ind w:left="121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A01620">
      <w:start w:val="1"/>
      <w:numFmt w:val="bullet"/>
      <w:lvlText w:val="–"/>
      <w:lvlJc w:val="left"/>
      <w:pPr>
        <w:ind w:left="157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6621C2C">
      <w:start w:val="1"/>
      <w:numFmt w:val="bullet"/>
      <w:lvlText w:val="–"/>
      <w:lvlJc w:val="left"/>
      <w:pPr>
        <w:ind w:left="193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37C027E">
      <w:start w:val="1"/>
      <w:numFmt w:val="bullet"/>
      <w:lvlText w:val="–"/>
      <w:lvlJc w:val="left"/>
      <w:pPr>
        <w:ind w:left="229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916EC4C">
      <w:start w:val="1"/>
      <w:numFmt w:val="bullet"/>
      <w:lvlText w:val="–"/>
      <w:lvlJc w:val="left"/>
      <w:pPr>
        <w:ind w:left="265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5A63ACA">
      <w:start w:val="1"/>
      <w:numFmt w:val="bullet"/>
      <w:lvlText w:val="–"/>
      <w:lvlJc w:val="left"/>
      <w:pPr>
        <w:ind w:left="301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D362B10">
      <w:start w:val="1"/>
      <w:numFmt w:val="bullet"/>
      <w:lvlText w:val="–"/>
      <w:lvlJc w:val="left"/>
      <w:pPr>
        <w:ind w:left="337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A72B1C8">
      <w:start w:val="1"/>
      <w:numFmt w:val="bullet"/>
      <w:lvlText w:val="–"/>
      <w:lvlJc w:val="left"/>
      <w:pPr>
        <w:ind w:left="3731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7"/>
  </w:num>
  <w:num w:numId="2">
    <w:abstractNumId w:val="33"/>
  </w:num>
  <w:num w:numId="3">
    <w:abstractNumId w:val="29"/>
  </w:num>
  <w:num w:numId="4">
    <w:abstractNumId w:val="58"/>
  </w:num>
  <w:num w:numId="5">
    <w:abstractNumId w:val="72"/>
  </w:num>
  <w:num w:numId="6">
    <w:abstractNumId w:val="43"/>
  </w:num>
  <w:num w:numId="7">
    <w:abstractNumId w:val="22"/>
  </w:num>
  <w:num w:numId="8">
    <w:abstractNumId w:val="0"/>
  </w:num>
  <w:num w:numId="9">
    <w:abstractNumId w:val="44"/>
  </w:num>
  <w:num w:numId="10">
    <w:abstractNumId w:val="68"/>
  </w:num>
  <w:num w:numId="11">
    <w:abstractNumId w:val="66"/>
  </w:num>
  <w:num w:numId="12">
    <w:abstractNumId w:val="28"/>
  </w:num>
  <w:num w:numId="13">
    <w:abstractNumId w:val="61"/>
  </w:num>
  <w:num w:numId="14">
    <w:abstractNumId w:val="41"/>
  </w:num>
  <w:num w:numId="15">
    <w:abstractNumId w:val="42"/>
  </w:num>
  <w:num w:numId="16">
    <w:abstractNumId w:val="51"/>
  </w:num>
  <w:num w:numId="17">
    <w:abstractNumId w:val="54"/>
  </w:num>
  <w:num w:numId="18">
    <w:abstractNumId w:val="52"/>
  </w:num>
  <w:num w:numId="19">
    <w:abstractNumId w:val="30"/>
  </w:num>
  <w:num w:numId="20">
    <w:abstractNumId w:val="24"/>
  </w:num>
  <w:num w:numId="21">
    <w:abstractNumId w:val="36"/>
  </w:num>
  <w:num w:numId="22">
    <w:abstractNumId w:val="55"/>
  </w:num>
  <w:num w:numId="23">
    <w:abstractNumId w:val="25"/>
  </w:num>
  <w:num w:numId="24">
    <w:abstractNumId w:val="38"/>
  </w:num>
  <w:num w:numId="25">
    <w:abstractNumId w:val="23"/>
  </w:num>
  <w:num w:numId="26">
    <w:abstractNumId w:val="35"/>
  </w:num>
  <w:num w:numId="27">
    <w:abstractNumId w:val="63"/>
  </w:num>
  <w:num w:numId="28">
    <w:abstractNumId w:val="39"/>
  </w:num>
  <w:num w:numId="29">
    <w:abstractNumId w:val="21"/>
  </w:num>
  <w:num w:numId="30">
    <w:abstractNumId w:val="65"/>
  </w:num>
  <w:num w:numId="31">
    <w:abstractNumId w:val="62"/>
  </w:num>
  <w:num w:numId="32">
    <w:abstractNumId w:val="34"/>
  </w:num>
  <w:num w:numId="33">
    <w:abstractNumId w:val="59"/>
  </w:num>
  <w:num w:numId="34">
    <w:abstractNumId w:val="50"/>
  </w:num>
  <w:num w:numId="35">
    <w:abstractNumId w:val="46"/>
  </w:num>
  <w:num w:numId="36">
    <w:abstractNumId w:val="32"/>
  </w:num>
  <w:num w:numId="37">
    <w:abstractNumId w:val="69"/>
  </w:num>
  <w:num w:numId="38">
    <w:abstractNumId w:val="31"/>
  </w:num>
  <w:num w:numId="39">
    <w:abstractNumId w:val="45"/>
  </w:num>
  <w:num w:numId="40">
    <w:abstractNumId w:val="27"/>
  </w:num>
  <w:num w:numId="41">
    <w:abstractNumId w:val="71"/>
  </w:num>
  <w:num w:numId="42">
    <w:abstractNumId w:val="53"/>
  </w:num>
  <w:num w:numId="43">
    <w:abstractNumId w:val="60"/>
  </w:num>
  <w:num w:numId="44">
    <w:abstractNumId w:val="57"/>
  </w:num>
  <w:num w:numId="45">
    <w:abstractNumId w:val="37"/>
  </w:num>
  <w:num w:numId="46">
    <w:abstractNumId w:val="20"/>
  </w:num>
  <w:num w:numId="47">
    <w:abstractNumId w:val="70"/>
  </w:num>
  <w:num w:numId="48">
    <w:abstractNumId w:val="47"/>
  </w:num>
  <w:num w:numId="49">
    <w:abstractNumId w:val="48"/>
  </w:num>
  <w:num w:numId="50">
    <w:abstractNumId w:val="56"/>
  </w:num>
  <w:num w:numId="51">
    <w:abstractNumId w:val="40"/>
  </w:num>
  <w:num w:numId="52">
    <w:abstractNumId w:val="64"/>
  </w:num>
  <w:num w:numId="53">
    <w:abstractNumId w:val="26"/>
  </w:num>
  <w:num w:numId="54">
    <w:abstractNumId w:val="4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312"/>
    <w:rsid w:val="000005B0"/>
    <w:rsid w:val="00002EBA"/>
    <w:rsid w:val="0000653F"/>
    <w:rsid w:val="00006FC9"/>
    <w:rsid w:val="0001174C"/>
    <w:rsid w:val="00016CFC"/>
    <w:rsid w:val="000200C0"/>
    <w:rsid w:val="000206DB"/>
    <w:rsid w:val="00021EF0"/>
    <w:rsid w:val="00022697"/>
    <w:rsid w:val="00023EB8"/>
    <w:rsid w:val="0002595B"/>
    <w:rsid w:val="00030E64"/>
    <w:rsid w:val="000348B7"/>
    <w:rsid w:val="00036B86"/>
    <w:rsid w:val="0004144E"/>
    <w:rsid w:val="00042299"/>
    <w:rsid w:val="0004288E"/>
    <w:rsid w:val="00044177"/>
    <w:rsid w:val="0004520D"/>
    <w:rsid w:val="00045FFE"/>
    <w:rsid w:val="0004640F"/>
    <w:rsid w:val="00047759"/>
    <w:rsid w:val="0005324F"/>
    <w:rsid w:val="00054015"/>
    <w:rsid w:val="000542F6"/>
    <w:rsid w:val="000629BF"/>
    <w:rsid w:val="00064D30"/>
    <w:rsid w:val="00064E8B"/>
    <w:rsid w:val="0006709F"/>
    <w:rsid w:val="00071A99"/>
    <w:rsid w:val="000762B4"/>
    <w:rsid w:val="000763D7"/>
    <w:rsid w:val="00082461"/>
    <w:rsid w:val="00083007"/>
    <w:rsid w:val="00086572"/>
    <w:rsid w:val="00090636"/>
    <w:rsid w:val="000946F2"/>
    <w:rsid w:val="00097878"/>
    <w:rsid w:val="00097CA1"/>
    <w:rsid w:val="000A0EB7"/>
    <w:rsid w:val="000A135D"/>
    <w:rsid w:val="000A2039"/>
    <w:rsid w:val="000A27F1"/>
    <w:rsid w:val="000A2BDD"/>
    <w:rsid w:val="000A43DE"/>
    <w:rsid w:val="000A4DFC"/>
    <w:rsid w:val="000B0E58"/>
    <w:rsid w:val="000B5810"/>
    <w:rsid w:val="000B67E1"/>
    <w:rsid w:val="000B6BEE"/>
    <w:rsid w:val="000B6C43"/>
    <w:rsid w:val="000C0311"/>
    <w:rsid w:val="000C240E"/>
    <w:rsid w:val="000C2485"/>
    <w:rsid w:val="000C4451"/>
    <w:rsid w:val="000C45E3"/>
    <w:rsid w:val="000C5B24"/>
    <w:rsid w:val="000C62A2"/>
    <w:rsid w:val="000C74CE"/>
    <w:rsid w:val="000D3A60"/>
    <w:rsid w:val="000D5A9B"/>
    <w:rsid w:val="000D6D57"/>
    <w:rsid w:val="000D7C9F"/>
    <w:rsid w:val="000E4AE5"/>
    <w:rsid w:val="000E5DB3"/>
    <w:rsid w:val="000F1780"/>
    <w:rsid w:val="000F3432"/>
    <w:rsid w:val="000F5B77"/>
    <w:rsid w:val="000F5E0C"/>
    <w:rsid w:val="00102EBB"/>
    <w:rsid w:val="00106472"/>
    <w:rsid w:val="00107B06"/>
    <w:rsid w:val="0011208D"/>
    <w:rsid w:val="001144F3"/>
    <w:rsid w:val="00123DED"/>
    <w:rsid w:val="001241E7"/>
    <w:rsid w:val="00126D09"/>
    <w:rsid w:val="00127EF1"/>
    <w:rsid w:val="001307A1"/>
    <w:rsid w:val="00134BD7"/>
    <w:rsid w:val="001353E4"/>
    <w:rsid w:val="001372DA"/>
    <w:rsid w:val="0014215B"/>
    <w:rsid w:val="00143101"/>
    <w:rsid w:val="001456CA"/>
    <w:rsid w:val="00145A89"/>
    <w:rsid w:val="00146C35"/>
    <w:rsid w:val="00154F7F"/>
    <w:rsid w:val="00155E6B"/>
    <w:rsid w:val="00163E5B"/>
    <w:rsid w:val="001640A2"/>
    <w:rsid w:val="00164DC8"/>
    <w:rsid w:val="00165CC7"/>
    <w:rsid w:val="00166491"/>
    <w:rsid w:val="00180A81"/>
    <w:rsid w:val="0018289D"/>
    <w:rsid w:val="0018367E"/>
    <w:rsid w:val="00193152"/>
    <w:rsid w:val="00193BF6"/>
    <w:rsid w:val="00194CD7"/>
    <w:rsid w:val="001954A0"/>
    <w:rsid w:val="00195524"/>
    <w:rsid w:val="001A0AFC"/>
    <w:rsid w:val="001A23CC"/>
    <w:rsid w:val="001A28C9"/>
    <w:rsid w:val="001A34D5"/>
    <w:rsid w:val="001A4340"/>
    <w:rsid w:val="001A519A"/>
    <w:rsid w:val="001B19E7"/>
    <w:rsid w:val="001B3BB8"/>
    <w:rsid w:val="001B7D60"/>
    <w:rsid w:val="001C1B25"/>
    <w:rsid w:val="001C1EDB"/>
    <w:rsid w:val="001C20CD"/>
    <w:rsid w:val="001C574C"/>
    <w:rsid w:val="001C594C"/>
    <w:rsid w:val="001D05E0"/>
    <w:rsid w:val="001D4655"/>
    <w:rsid w:val="001D46AD"/>
    <w:rsid w:val="001D66D8"/>
    <w:rsid w:val="001D6B10"/>
    <w:rsid w:val="001E0093"/>
    <w:rsid w:val="001E223E"/>
    <w:rsid w:val="001E309A"/>
    <w:rsid w:val="001F192B"/>
    <w:rsid w:val="001F20E3"/>
    <w:rsid w:val="001F349E"/>
    <w:rsid w:val="001F3C91"/>
    <w:rsid w:val="001F6FB8"/>
    <w:rsid w:val="001F72F3"/>
    <w:rsid w:val="00203CA9"/>
    <w:rsid w:val="00205474"/>
    <w:rsid w:val="0020564C"/>
    <w:rsid w:val="002109A6"/>
    <w:rsid w:val="002127D6"/>
    <w:rsid w:val="00214691"/>
    <w:rsid w:val="002239D1"/>
    <w:rsid w:val="00227945"/>
    <w:rsid w:val="00230ED7"/>
    <w:rsid w:val="00234101"/>
    <w:rsid w:val="00234372"/>
    <w:rsid w:val="002352DC"/>
    <w:rsid w:val="00236DE9"/>
    <w:rsid w:val="0023789F"/>
    <w:rsid w:val="00240C72"/>
    <w:rsid w:val="002410C5"/>
    <w:rsid w:val="00241A78"/>
    <w:rsid w:val="00242A3E"/>
    <w:rsid w:val="0024438E"/>
    <w:rsid w:val="00246D24"/>
    <w:rsid w:val="002477CF"/>
    <w:rsid w:val="002500AA"/>
    <w:rsid w:val="00250E0F"/>
    <w:rsid w:val="002551DF"/>
    <w:rsid w:val="00255A98"/>
    <w:rsid w:val="002561E0"/>
    <w:rsid w:val="00260388"/>
    <w:rsid w:val="00264427"/>
    <w:rsid w:val="002702E7"/>
    <w:rsid w:val="00273CE1"/>
    <w:rsid w:val="00280AEC"/>
    <w:rsid w:val="002833F9"/>
    <w:rsid w:val="00283D8B"/>
    <w:rsid w:val="00285E38"/>
    <w:rsid w:val="00294FFB"/>
    <w:rsid w:val="00296FD5"/>
    <w:rsid w:val="0029704B"/>
    <w:rsid w:val="002A198F"/>
    <w:rsid w:val="002A46D8"/>
    <w:rsid w:val="002A6A03"/>
    <w:rsid w:val="002A71B5"/>
    <w:rsid w:val="002A7FE4"/>
    <w:rsid w:val="002B0B83"/>
    <w:rsid w:val="002B1AC2"/>
    <w:rsid w:val="002B4FC8"/>
    <w:rsid w:val="002B7B0D"/>
    <w:rsid w:val="002B7C63"/>
    <w:rsid w:val="002C0A67"/>
    <w:rsid w:val="002C20FE"/>
    <w:rsid w:val="002C3425"/>
    <w:rsid w:val="002C3724"/>
    <w:rsid w:val="002C533D"/>
    <w:rsid w:val="002C62C2"/>
    <w:rsid w:val="002C6561"/>
    <w:rsid w:val="002D47BC"/>
    <w:rsid w:val="002E0DCE"/>
    <w:rsid w:val="002E1B6C"/>
    <w:rsid w:val="002E31E5"/>
    <w:rsid w:val="002E5734"/>
    <w:rsid w:val="002E6206"/>
    <w:rsid w:val="002F1740"/>
    <w:rsid w:val="002F46B7"/>
    <w:rsid w:val="002F4EA1"/>
    <w:rsid w:val="002F60B7"/>
    <w:rsid w:val="002F7846"/>
    <w:rsid w:val="0030066B"/>
    <w:rsid w:val="00301794"/>
    <w:rsid w:val="00301A3E"/>
    <w:rsid w:val="003037D2"/>
    <w:rsid w:val="00311D89"/>
    <w:rsid w:val="003128DE"/>
    <w:rsid w:val="00314659"/>
    <w:rsid w:val="00316DBC"/>
    <w:rsid w:val="00320193"/>
    <w:rsid w:val="003220BD"/>
    <w:rsid w:val="003277EF"/>
    <w:rsid w:val="0033091C"/>
    <w:rsid w:val="00334F3C"/>
    <w:rsid w:val="00341270"/>
    <w:rsid w:val="00341B2E"/>
    <w:rsid w:val="003435B0"/>
    <w:rsid w:val="00346470"/>
    <w:rsid w:val="00347798"/>
    <w:rsid w:val="0035163A"/>
    <w:rsid w:val="0035176E"/>
    <w:rsid w:val="00354C6E"/>
    <w:rsid w:val="00357355"/>
    <w:rsid w:val="00364439"/>
    <w:rsid w:val="00364C2E"/>
    <w:rsid w:val="00367BA5"/>
    <w:rsid w:val="0037059A"/>
    <w:rsid w:val="00370AD4"/>
    <w:rsid w:val="00372313"/>
    <w:rsid w:val="00373CED"/>
    <w:rsid w:val="003747BE"/>
    <w:rsid w:val="0037645F"/>
    <w:rsid w:val="003766BF"/>
    <w:rsid w:val="003807CA"/>
    <w:rsid w:val="00380A91"/>
    <w:rsid w:val="003858DD"/>
    <w:rsid w:val="0039135B"/>
    <w:rsid w:val="003A083D"/>
    <w:rsid w:val="003A10A3"/>
    <w:rsid w:val="003B14E0"/>
    <w:rsid w:val="003B2AB8"/>
    <w:rsid w:val="003B5D18"/>
    <w:rsid w:val="003B60F1"/>
    <w:rsid w:val="003C029A"/>
    <w:rsid w:val="003C7E47"/>
    <w:rsid w:val="003D0544"/>
    <w:rsid w:val="003E13A1"/>
    <w:rsid w:val="003E1502"/>
    <w:rsid w:val="003E389D"/>
    <w:rsid w:val="003F01E2"/>
    <w:rsid w:val="003F1D19"/>
    <w:rsid w:val="003F3199"/>
    <w:rsid w:val="003F4867"/>
    <w:rsid w:val="003F5512"/>
    <w:rsid w:val="003F5915"/>
    <w:rsid w:val="003F632C"/>
    <w:rsid w:val="003F7A4B"/>
    <w:rsid w:val="00400616"/>
    <w:rsid w:val="00403E08"/>
    <w:rsid w:val="00405FBB"/>
    <w:rsid w:val="00406F56"/>
    <w:rsid w:val="00406FD9"/>
    <w:rsid w:val="00414314"/>
    <w:rsid w:val="00414FED"/>
    <w:rsid w:val="0041523D"/>
    <w:rsid w:val="0041582D"/>
    <w:rsid w:val="0041622F"/>
    <w:rsid w:val="0041676B"/>
    <w:rsid w:val="00416D6A"/>
    <w:rsid w:val="00421950"/>
    <w:rsid w:val="004253CA"/>
    <w:rsid w:val="00425610"/>
    <w:rsid w:val="004308C5"/>
    <w:rsid w:val="004366AF"/>
    <w:rsid w:val="00437165"/>
    <w:rsid w:val="00437852"/>
    <w:rsid w:val="00440DB9"/>
    <w:rsid w:val="00441FD6"/>
    <w:rsid w:val="004465CD"/>
    <w:rsid w:val="00447BAF"/>
    <w:rsid w:val="00450BFC"/>
    <w:rsid w:val="00451CA4"/>
    <w:rsid w:val="00452AA2"/>
    <w:rsid w:val="0045540B"/>
    <w:rsid w:val="00462F57"/>
    <w:rsid w:val="0046398E"/>
    <w:rsid w:val="00463BFE"/>
    <w:rsid w:val="00464524"/>
    <w:rsid w:val="00465F65"/>
    <w:rsid w:val="00467CA6"/>
    <w:rsid w:val="00474236"/>
    <w:rsid w:val="00474D50"/>
    <w:rsid w:val="004758EC"/>
    <w:rsid w:val="00481B55"/>
    <w:rsid w:val="00482005"/>
    <w:rsid w:val="004826B5"/>
    <w:rsid w:val="00482BC7"/>
    <w:rsid w:val="004867EE"/>
    <w:rsid w:val="004870E4"/>
    <w:rsid w:val="004873F0"/>
    <w:rsid w:val="00491398"/>
    <w:rsid w:val="004915F8"/>
    <w:rsid w:val="00492F9D"/>
    <w:rsid w:val="004933CD"/>
    <w:rsid w:val="0049546E"/>
    <w:rsid w:val="00497FC0"/>
    <w:rsid w:val="004A0C12"/>
    <w:rsid w:val="004A0E8C"/>
    <w:rsid w:val="004A6392"/>
    <w:rsid w:val="004B0222"/>
    <w:rsid w:val="004B0914"/>
    <w:rsid w:val="004B1A90"/>
    <w:rsid w:val="004B1AF7"/>
    <w:rsid w:val="004B354B"/>
    <w:rsid w:val="004B4678"/>
    <w:rsid w:val="004B4E00"/>
    <w:rsid w:val="004B5C4F"/>
    <w:rsid w:val="004B763E"/>
    <w:rsid w:val="004C0E45"/>
    <w:rsid w:val="004C2D74"/>
    <w:rsid w:val="004C381F"/>
    <w:rsid w:val="004C4D45"/>
    <w:rsid w:val="004C5CA7"/>
    <w:rsid w:val="004C6E9B"/>
    <w:rsid w:val="004D0873"/>
    <w:rsid w:val="004D7D40"/>
    <w:rsid w:val="004E34E6"/>
    <w:rsid w:val="004E3AA5"/>
    <w:rsid w:val="004E3D94"/>
    <w:rsid w:val="004E4C9D"/>
    <w:rsid w:val="004E6B4D"/>
    <w:rsid w:val="004F100B"/>
    <w:rsid w:val="004F288A"/>
    <w:rsid w:val="004F3B69"/>
    <w:rsid w:val="004F4E22"/>
    <w:rsid w:val="005021F8"/>
    <w:rsid w:val="005025F9"/>
    <w:rsid w:val="005066C1"/>
    <w:rsid w:val="00507F1B"/>
    <w:rsid w:val="00511A69"/>
    <w:rsid w:val="00513832"/>
    <w:rsid w:val="00514A06"/>
    <w:rsid w:val="005155BD"/>
    <w:rsid w:val="00521991"/>
    <w:rsid w:val="005238A3"/>
    <w:rsid w:val="0052638E"/>
    <w:rsid w:val="00533028"/>
    <w:rsid w:val="00534226"/>
    <w:rsid w:val="00534C12"/>
    <w:rsid w:val="005366B0"/>
    <w:rsid w:val="005377EB"/>
    <w:rsid w:val="00537EEC"/>
    <w:rsid w:val="00541500"/>
    <w:rsid w:val="0054268D"/>
    <w:rsid w:val="0055056F"/>
    <w:rsid w:val="00552F76"/>
    <w:rsid w:val="00555BA4"/>
    <w:rsid w:val="00556057"/>
    <w:rsid w:val="00562DEA"/>
    <w:rsid w:val="00564189"/>
    <w:rsid w:val="00572378"/>
    <w:rsid w:val="005743E5"/>
    <w:rsid w:val="00577312"/>
    <w:rsid w:val="00580358"/>
    <w:rsid w:val="005811BB"/>
    <w:rsid w:val="00581217"/>
    <w:rsid w:val="0058219B"/>
    <w:rsid w:val="00584932"/>
    <w:rsid w:val="00585974"/>
    <w:rsid w:val="005874AD"/>
    <w:rsid w:val="00591449"/>
    <w:rsid w:val="005A0A74"/>
    <w:rsid w:val="005A298A"/>
    <w:rsid w:val="005A42E5"/>
    <w:rsid w:val="005A5132"/>
    <w:rsid w:val="005B22E8"/>
    <w:rsid w:val="005B6BB3"/>
    <w:rsid w:val="005C04E7"/>
    <w:rsid w:val="005C11E6"/>
    <w:rsid w:val="005C5077"/>
    <w:rsid w:val="005D13F8"/>
    <w:rsid w:val="005E06C2"/>
    <w:rsid w:val="005E52A0"/>
    <w:rsid w:val="005E7288"/>
    <w:rsid w:val="005F0C1E"/>
    <w:rsid w:val="005F3041"/>
    <w:rsid w:val="005F43DF"/>
    <w:rsid w:val="00600B95"/>
    <w:rsid w:val="00603B7C"/>
    <w:rsid w:val="00603C1C"/>
    <w:rsid w:val="00606A03"/>
    <w:rsid w:val="00611237"/>
    <w:rsid w:val="00611514"/>
    <w:rsid w:val="0061237D"/>
    <w:rsid w:val="0061247D"/>
    <w:rsid w:val="00613632"/>
    <w:rsid w:val="00614123"/>
    <w:rsid w:val="00615079"/>
    <w:rsid w:val="00625556"/>
    <w:rsid w:val="0062595B"/>
    <w:rsid w:val="00626552"/>
    <w:rsid w:val="00630F9C"/>
    <w:rsid w:val="00631721"/>
    <w:rsid w:val="00632068"/>
    <w:rsid w:val="0063532F"/>
    <w:rsid w:val="00636295"/>
    <w:rsid w:val="00636C8B"/>
    <w:rsid w:val="006414DF"/>
    <w:rsid w:val="00646276"/>
    <w:rsid w:val="006476DA"/>
    <w:rsid w:val="00650360"/>
    <w:rsid w:val="006514E7"/>
    <w:rsid w:val="00651990"/>
    <w:rsid w:val="00651CEA"/>
    <w:rsid w:val="006530CC"/>
    <w:rsid w:val="0065347A"/>
    <w:rsid w:val="006538F8"/>
    <w:rsid w:val="0065750B"/>
    <w:rsid w:val="006579F1"/>
    <w:rsid w:val="00660B1A"/>
    <w:rsid w:val="006617C5"/>
    <w:rsid w:val="0066202D"/>
    <w:rsid w:val="006621FD"/>
    <w:rsid w:val="0066302C"/>
    <w:rsid w:val="006669EC"/>
    <w:rsid w:val="0067317A"/>
    <w:rsid w:val="00676816"/>
    <w:rsid w:val="006768E5"/>
    <w:rsid w:val="00684BD9"/>
    <w:rsid w:val="006919D1"/>
    <w:rsid w:val="00691BAD"/>
    <w:rsid w:val="00692FE9"/>
    <w:rsid w:val="0069594C"/>
    <w:rsid w:val="00695F7A"/>
    <w:rsid w:val="006B1050"/>
    <w:rsid w:val="006B1984"/>
    <w:rsid w:val="006B3207"/>
    <w:rsid w:val="006C014B"/>
    <w:rsid w:val="006C34EA"/>
    <w:rsid w:val="006C464E"/>
    <w:rsid w:val="006C7FF1"/>
    <w:rsid w:val="006D3CE7"/>
    <w:rsid w:val="006D67C8"/>
    <w:rsid w:val="006D7B92"/>
    <w:rsid w:val="006E4424"/>
    <w:rsid w:val="006F094D"/>
    <w:rsid w:val="006F5E1F"/>
    <w:rsid w:val="006F6325"/>
    <w:rsid w:val="007002C3"/>
    <w:rsid w:val="007006D6"/>
    <w:rsid w:val="00701F7F"/>
    <w:rsid w:val="00701F89"/>
    <w:rsid w:val="00702227"/>
    <w:rsid w:val="0070458E"/>
    <w:rsid w:val="007053BD"/>
    <w:rsid w:val="0071421F"/>
    <w:rsid w:val="0071553A"/>
    <w:rsid w:val="0071733A"/>
    <w:rsid w:val="00722F3F"/>
    <w:rsid w:val="00723A9E"/>
    <w:rsid w:val="00723AB4"/>
    <w:rsid w:val="00724D51"/>
    <w:rsid w:val="0073117F"/>
    <w:rsid w:val="00731254"/>
    <w:rsid w:val="0073470D"/>
    <w:rsid w:val="00741864"/>
    <w:rsid w:val="0074201E"/>
    <w:rsid w:val="00742488"/>
    <w:rsid w:val="00743BAB"/>
    <w:rsid w:val="007465FC"/>
    <w:rsid w:val="00757A63"/>
    <w:rsid w:val="00761C53"/>
    <w:rsid w:val="007622A2"/>
    <w:rsid w:val="00774227"/>
    <w:rsid w:val="00775DF2"/>
    <w:rsid w:val="007802DF"/>
    <w:rsid w:val="00782DBE"/>
    <w:rsid w:val="0078335E"/>
    <w:rsid w:val="007848B1"/>
    <w:rsid w:val="0079200F"/>
    <w:rsid w:val="00792151"/>
    <w:rsid w:val="00794209"/>
    <w:rsid w:val="00794E7B"/>
    <w:rsid w:val="007967BA"/>
    <w:rsid w:val="00796A11"/>
    <w:rsid w:val="00797EFA"/>
    <w:rsid w:val="007A430B"/>
    <w:rsid w:val="007A5076"/>
    <w:rsid w:val="007A5908"/>
    <w:rsid w:val="007A78E6"/>
    <w:rsid w:val="007B255E"/>
    <w:rsid w:val="007B35B2"/>
    <w:rsid w:val="007B4D92"/>
    <w:rsid w:val="007B671E"/>
    <w:rsid w:val="007C0CF7"/>
    <w:rsid w:val="007C13B8"/>
    <w:rsid w:val="007C597A"/>
    <w:rsid w:val="007C7B63"/>
    <w:rsid w:val="007D116C"/>
    <w:rsid w:val="007D66D2"/>
    <w:rsid w:val="007E29BB"/>
    <w:rsid w:val="007E31AE"/>
    <w:rsid w:val="007E407C"/>
    <w:rsid w:val="007F6A8B"/>
    <w:rsid w:val="00802F89"/>
    <w:rsid w:val="00814FBA"/>
    <w:rsid w:val="00815A3A"/>
    <w:rsid w:val="00815E9F"/>
    <w:rsid w:val="00821629"/>
    <w:rsid w:val="00822AF2"/>
    <w:rsid w:val="00824517"/>
    <w:rsid w:val="00825036"/>
    <w:rsid w:val="00827928"/>
    <w:rsid w:val="00830C34"/>
    <w:rsid w:val="008333B5"/>
    <w:rsid w:val="00833EFE"/>
    <w:rsid w:val="00835295"/>
    <w:rsid w:val="008366BF"/>
    <w:rsid w:val="00840819"/>
    <w:rsid w:val="00842B9B"/>
    <w:rsid w:val="00843278"/>
    <w:rsid w:val="008449B9"/>
    <w:rsid w:val="00851CF2"/>
    <w:rsid w:val="00857E6A"/>
    <w:rsid w:val="00862FB5"/>
    <w:rsid w:val="008650A5"/>
    <w:rsid w:val="00866C6F"/>
    <w:rsid w:val="00870095"/>
    <w:rsid w:val="0087208E"/>
    <w:rsid w:val="00872FFE"/>
    <w:rsid w:val="00875CD7"/>
    <w:rsid w:val="00877F75"/>
    <w:rsid w:val="00880F9E"/>
    <w:rsid w:val="008904EF"/>
    <w:rsid w:val="00890644"/>
    <w:rsid w:val="00890F46"/>
    <w:rsid w:val="008920F4"/>
    <w:rsid w:val="008927BB"/>
    <w:rsid w:val="0089338B"/>
    <w:rsid w:val="00893560"/>
    <w:rsid w:val="00895749"/>
    <w:rsid w:val="00897328"/>
    <w:rsid w:val="00897FD5"/>
    <w:rsid w:val="008A0BFC"/>
    <w:rsid w:val="008B3948"/>
    <w:rsid w:val="008B4A5C"/>
    <w:rsid w:val="008B4EE5"/>
    <w:rsid w:val="008B62A8"/>
    <w:rsid w:val="008C358E"/>
    <w:rsid w:val="008C461C"/>
    <w:rsid w:val="008C6263"/>
    <w:rsid w:val="008C62CC"/>
    <w:rsid w:val="008C786E"/>
    <w:rsid w:val="008D1E36"/>
    <w:rsid w:val="008D682F"/>
    <w:rsid w:val="008D7C08"/>
    <w:rsid w:val="008E06EF"/>
    <w:rsid w:val="008E4F0E"/>
    <w:rsid w:val="008E6EC1"/>
    <w:rsid w:val="008E6FB1"/>
    <w:rsid w:val="008F0F72"/>
    <w:rsid w:val="008F48BF"/>
    <w:rsid w:val="008F4B98"/>
    <w:rsid w:val="008F597F"/>
    <w:rsid w:val="0090306C"/>
    <w:rsid w:val="00903BBF"/>
    <w:rsid w:val="00911133"/>
    <w:rsid w:val="00911B22"/>
    <w:rsid w:val="00912516"/>
    <w:rsid w:val="0091691D"/>
    <w:rsid w:val="00916F5D"/>
    <w:rsid w:val="00917FD7"/>
    <w:rsid w:val="00922E63"/>
    <w:rsid w:val="00924A14"/>
    <w:rsid w:val="00925E89"/>
    <w:rsid w:val="0092610B"/>
    <w:rsid w:val="00941A5B"/>
    <w:rsid w:val="00941ABD"/>
    <w:rsid w:val="009471D1"/>
    <w:rsid w:val="009501C7"/>
    <w:rsid w:val="00953094"/>
    <w:rsid w:val="009538E9"/>
    <w:rsid w:val="0095646F"/>
    <w:rsid w:val="00957A78"/>
    <w:rsid w:val="00960EE3"/>
    <w:rsid w:val="0096229B"/>
    <w:rsid w:val="00963E33"/>
    <w:rsid w:val="009707D4"/>
    <w:rsid w:val="00971452"/>
    <w:rsid w:val="00971E9A"/>
    <w:rsid w:val="00973E86"/>
    <w:rsid w:val="00975BCD"/>
    <w:rsid w:val="00977ABA"/>
    <w:rsid w:val="00980A5E"/>
    <w:rsid w:val="00980F15"/>
    <w:rsid w:val="009829E8"/>
    <w:rsid w:val="00984FCE"/>
    <w:rsid w:val="009852B6"/>
    <w:rsid w:val="0098668E"/>
    <w:rsid w:val="00990653"/>
    <w:rsid w:val="00996098"/>
    <w:rsid w:val="009A46CC"/>
    <w:rsid w:val="009A4D1E"/>
    <w:rsid w:val="009A56EB"/>
    <w:rsid w:val="009B5458"/>
    <w:rsid w:val="009B6820"/>
    <w:rsid w:val="009C2C64"/>
    <w:rsid w:val="009C5E85"/>
    <w:rsid w:val="009C5F5E"/>
    <w:rsid w:val="009C6965"/>
    <w:rsid w:val="009D19AC"/>
    <w:rsid w:val="009D1BDA"/>
    <w:rsid w:val="009D220F"/>
    <w:rsid w:val="009D30B0"/>
    <w:rsid w:val="009D38D7"/>
    <w:rsid w:val="009D60C6"/>
    <w:rsid w:val="009D6C01"/>
    <w:rsid w:val="009E2BE4"/>
    <w:rsid w:val="009E75A1"/>
    <w:rsid w:val="009E75A5"/>
    <w:rsid w:val="009F1A64"/>
    <w:rsid w:val="009F20CE"/>
    <w:rsid w:val="009F5600"/>
    <w:rsid w:val="00A00FDE"/>
    <w:rsid w:val="00A03EFB"/>
    <w:rsid w:val="00A050B7"/>
    <w:rsid w:val="00A051BF"/>
    <w:rsid w:val="00A11336"/>
    <w:rsid w:val="00A13090"/>
    <w:rsid w:val="00A1321B"/>
    <w:rsid w:val="00A1502A"/>
    <w:rsid w:val="00A15C05"/>
    <w:rsid w:val="00A2266F"/>
    <w:rsid w:val="00A24483"/>
    <w:rsid w:val="00A25537"/>
    <w:rsid w:val="00A2664E"/>
    <w:rsid w:val="00A2739C"/>
    <w:rsid w:val="00A2742F"/>
    <w:rsid w:val="00A320C8"/>
    <w:rsid w:val="00A35092"/>
    <w:rsid w:val="00A35821"/>
    <w:rsid w:val="00A43050"/>
    <w:rsid w:val="00A44CFE"/>
    <w:rsid w:val="00A44EF7"/>
    <w:rsid w:val="00A45FD6"/>
    <w:rsid w:val="00A51B0B"/>
    <w:rsid w:val="00A53D17"/>
    <w:rsid w:val="00A5492D"/>
    <w:rsid w:val="00A55790"/>
    <w:rsid w:val="00A56BE9"/>
    <w:rsid w:val="00A6083B"/>
    <w:rsid w:val="00A61F4D"/>
    <w:rsid w:val="00A63FC1"/>
    <w:rsid w:val="00A65B11"/>
    <w:rsid w:val="00A65BD1"/>
    <w:rsid w:val="00A6714C"/>
    <w:rsid w:val="00A67496"/>
    <w:rsid w:val="00A70611"/>
    <w:rsid w:val="00A722AB"/>
    <w:rsid w:val="00A771E7"/>
    <w:rsid w:val="00A77892"/>
    <w:rsid w:val="00A77BD5"/>
    <w:rsid w:val="00A812A3"/>
    <w:rsid w:val="00A817B7"/>
    <w:rsid w:val="00A81B52"/>
    <w:rsid w:val="00A82793"/>
    <w:rsid w:val="00A85216"/>
    <w:rsid w:val="00A85706"/>
    <w:rsid w:val="00A8595D"/>
    <w:rsid w:val="00A86352"/>
    <w:rsid w:val="00A87AB5"/>
    <w:rsid w:val="00A87C2E"/>
    <w:rsid w:val="00A91F5F"/>
    <w:rsid w:val="00A93302"/>
    <w:rsid w:val="00AA3178"/>
    <w:rsid w:val="00AA6A42"/>
    <w:rsid w:val="00AB1388"/>
    <w:rsid w:val="00AB3B7A"/>
    <w:rsid w:val="00AB78BB"/>
    <w:rsid w:val="00AC1782"/>
    <w:rsid w:val="00AD0C4B"/>
    <w:rsid w:val="00AD11DE"/>
    <w:rsid w:val="00AD2382"/>
    <w:rsid w:val="00AE2126"/>
    <w:rsid w:val="00AE2576"/>
    <w:rsid w:val="00AE39AE"/>
    <w:rsid w:val="00AE4AF2"/>
    <w:rsid w:val="00AE6642"/>
    <w:rsid w:val="00AF6267"/>
    <w:rsid w:val="00AF6ED4"/>
    <w:rsid w:val="00AF72F0"/>
    <w:rsid w:val="00B00484"/>
    <w:rsid w:val="00B0206C"/>
    <w:rsid w:val="00B050A2"/>
    <w:rsid w:val="00B063A6"/>
    <w:rsid w:val="00B06AE2"/>
    <w:rsid w:val="00B07CD6"/>
    <w:rsid w:val="00B159E2"/>
    <w:rsid w:val="00B15DDA"/>
    <w:rsid w:val="00B16955"/>
    <w:rsid w:val="00B16E09"/>
    <w:rsid w:val="00B212C9"/>
    <w:rsid w:val="00B21DDB"/>
    <w:rsid w:val="00B22498"/>
    <w:rsid w:val="00B22D82"/>
    <w:rsid w:val="00B2477A"/>
    <w:rsid w:val="00B2504A"/>
    <w:rsid w:val="00B2582B"/>
    <w:rsid w:val="00B36E46"/>
    <w:rsid w:val="00B37F07"/>
    <w:rsid w:val="00B403D1"/>
    <w:rsid w:val="00B40DEE"/>
    <w:rsid w:val="00B42787"/>
    <w:rsid w:val="00B45511"/>
    <w:rsid w:val="00B4570B"/>
    <w:rsid w:val="00B46910"/>
    <w:rsid w:val="00B46DFD"/>
    <w:rsid w:val="00B46F4B"/>
    <w:rsid w:val="00B563FA"/>
    <w:rsid w:val="00B574EE"/>
    <w:rsid w:val="00B57A96"/>
    <w:rsid w:val="00B640A8"/>
    <w:rsid w:val="00B67992"/>
    <w:rsid w:val="00B73CF3"/>
    <w:rsid w:val="00B73D3C"/>
    <w:rsid w:val="00B73DE5"/>
    <w:rsid w:val="00B83633"/>
    <w:rsid w:val="00B8408D"/>
    <w:rsid w:val="00B85418"/>
    <w:rsid w:val="00B869FB"/>
    <w:rsid w:val="00B877F6"/>
    <w:rsid w:val="00B878E9"/>
    <w:rsid w:val="00B90070"/>
    <w:rsid w:val="00B91D9F"/>
    <w:rsid w:val="00B92C7D"/>
    <w:rsid w:val="00B95054"/>
    <w:rsid w:val="00B962A5"/>
    <w:rsid w:val="00B9792A"/>
    <w:rsid w:val="00BA05F1"/>
    <w:rsid w:val="00BA19AB"/>
    <w:rsid w:val="00BA356D"/>
    <w:rsid w:val="00BA7CCC"/>
    <w:rsid w:val="00BB46C0"/>
    <w:rsid w:val="00BB4FB3"/>
    <w:rsid w:val="00BB708D"/>
    <w:rsid w:val="00BB75FE"/>
    <w:rsid w:val="00BC025B"/>
    <w:rsid w:val="00BC06F1"/>
    <w:rsid w:val="00BC0AC9"/>
    <w:rsid w:val="00BC0CB9"/>
    <w:rsid w:val="00BC2826"/>
    <w:rsid w:val="00BC3F46"/>
    <w:rsid w:val="00BC7447"/>
    <w:rsid w:val="00BC7905"/>
    <w:rsid w:val="00BD1614"/>
    <w:rsid w:val="00BD2057"/>
    <w:rsid w:val="00BE1FF8"/>
    <w:rsid w:val="00BE22E6"/>
    <w:rsid w:val="00BE2E14"/>
    <w:rsid w:val="00BE48A8"/>
    <w:rsid w:val="00BE496D"/>
    <w:rsid w:val="00BE55B4"/>
    <w:rsid w:val="00BF57DE"/>
    <w:rsid w:val="00BF67B0"/>
    <w:rsid w:val="00BF6872"/>
    <w:rsid w:val="00BF78E8"/>
    <w:rsid w:val="00BF79F9"/>
    <w:rsid w:val="00C00C92"/>
    <w:rsid w:val="00C04238"/>
    <w:rsid w:val="00C0464B"/>
    <w:rsid w:val="00C113AB"/>
    <w:rsid w:val="00C11C79"/>
    <w:rsid w:val="00C2145A"/>
    <w:rsid w:val="00C22B8C"/>
    <w:rsid w:val="00C26630"/>
    <w:rsid w:val="00C26E37"/>
    <w:rsid w:val="00C27DC3"/>
    <w:rsid w:val="00C336FF"/>
    <w:rsid w:val="00C379BF"/>
    <w:rsid w:val="00C419A1"/>
    <w:rsid w:val="00C41E78"/>
    <w:rsid w:val="00C42CBB"/>
    <w:rsid w:val="00C457B2"/>
    <w:rsid w:val="00C47B0D"/>
    <w:rsid w:val="00C5152B"/>
    <w:rsid w:val="00C53C23"/>
    <w:rsid w:val="00C5562E"/>
    <w:rsid w:val="00C647FC"/>
    <w:rsid w:val="00C65700"/>
    <w:rsid w:val="00C67D03"/>
    <w:rsid w:val="00C70653"/>
    <w:rsid w:val="00C74A0B"/>
    <w:rsid w:val="00C77FD7"/>
    <w:rsid w:val="00C80E9A"/>
    <w:rsid w:val="00C81030"/>
    <w:rsid w:val="00C93EA2"/>
    <w:rsid w:val="00C95986"/>
    <w:rsid w:val="00C95BA8"/>
    <w:rsid w:val="00C96904"/>
    <w:rsid w:val="00C974EC"/>
    <w:rsid w:val="00C97745"/>
    <w:rsid w:val="00CA0A0F"/>
    <w:rsid w:val="00CA3ED7"/>
    <w:rsid w:val="00CA4AA6"/>
    <w:rsid w:val="00CB159C"/>
    <w:rsid w:val="00CB4255"/>
    <w:rsid w:val="00CB53F0"/>
    <w:rsid w:val="00CB55A3"/>
    <w:rsid w:val="00CC1400"/>
    <w:rsid w:val="00CC29CB"/>
    <w:rsid w:val="00CC3777"/>
    <w:rsid w:val="00CC416D"/>
    <w:rsid w:val="00CC55EC"/>
    <w:rsid w:val="00CC641A"/>
    <w:rsid w:val="00CC7BBC"/>
    <w:rsid w:val="00CD731A"/>
    <w:rsid w:val="00CE26DC"/>
    <w:rsid w:val="00CE2FE6"/>
    <w:rsid w:val="00CF2766"/>
    <w:rsid w:val="00CF3C30"/>
    <w:rsid w:val="00CF56A0"/>
    <w:rsid w:val="00CF6151"/>
    <w:rsid w:val="00CF6D95"/>
    <w:rsid w:val="00D00DA8"/>
    <w:rsid w:val="00D04CDC"/>
    <w:rsid w:val="00D06951"/>
    <w:rsid w:val="00D10C3F"/>
    <w:rsid w:val="00D115D9"/>
    <w:rsid w:val="00D15165"/>
    <w:rsid w:val="00D15A0B"/>
    <w:rsid w:val="00D161E4"/>
    <w:rsid w:val="00D16729"/>
    <w:rsid w:val="00D227BA"/>
    <w:rsid w:val="00D2672B"/>
    <w:rsid w:val="00D27350"/>
    <w:rsid w:val="00D34B31"/>
    <w:rsid w:val="00D36E4C"/>
    <w:rsid w:val="00D37D98"/>
    <w:rsid w:val="00D41EC2"/>
    <w:rsid w:val="00D448B7"/>
    <w:rsid w:val="00D44DAB"/>
    <w:rsid w:val="00D45B83"/>
    <w:rsid w:val="00D52398"/>
    <w:rsid w:val="00D54DDC"/>
    <w:rsid w:val="00D579C2"/>
    <w:rsid w:val="00D57F19"/>
    <w:rsid w:val="00D60DCE"/>
    <w:rsid w:val="00D657D4"/>
    <w:rsid w:val="00D65B2D"/>
    <w:rsid w:val="00D67631"/>
    <w:rsid w:val="00D67752"/>
    <w:rsid w:val="00D67F85"/>
    <w:rsid w:val="00D70528"/>
    <w:rsid w:val="00D712C9"/>
    <w:rsid w:val="00D74407"/>
    <w:rsid w:val="00D74C78"/>
    <w:rsid w:val="00D751CF"/>
    <w:rsid w:val="00D77666"/>
    <w:rsid w:val="00D80420"/>
    <w:rsid w:val="00D80AE6"/>
    <w:rsid w:val="00D84D3C"/>
    <w:rsid w:val="00D879A0"/>
    <w:rsid w:val="00D9076E"/>
    <w:rsid w:val="00D937B7"/>
    <w:rsid w:val="00D95EB6"/>
    <w:rsid w:val="00D97BA1"/>
    <w:rsid w:val="00DA1995"/>
    <w:rsid w:val="00DA1DAB"/>
    <w:rsid w:val="00DA5135"/>
    <w:rsid w:val="00DA5671"/>
    <w:rsid w:val="00DA685E"/>
    <w:rsid w:val="00DA7C4A"/>
    <w:rsid w:val="00DB0AC2"/>
    <w:rsid w:val="00DB1BFE"/>
    <w:rsid w:val="00DB4B4E"/>
    <w:rsid w:val="00DC192F"/>
    <w:rsid w:val="00DC5AB4"/>
    <w:rsid w:val="00DC5C0A"/>
    <w:rsid w:val="00DD2F8A"/>
    <w:rsid w:val="00DD3A56"/>
    <w:rsid w:val="00DD6A5A"/>
    <w:rsid w:val="00DD722B"/>
    <w:rsid w:val="00DE267F"/>
    <w:rsid w:val="00DE346F"/>
    <w:rsid w:val="00DE51D2"/>
    <w:rsid w:val="00DF1405"/>
    <w:rsid w:val="00DF39AF"/>
    <w:rsid w:val="00DF4724"/>
    <w:rsid w:val="00DF74B4"/>
    <w:rsid w:val="00E009A0"/>
    <w:rsid w:val="00E0161A"/>
    <w:rsid w:val="00E03D92"/>
    <w:rsid w:val="00E06EB4"/>
    <w:rsid w:val="00E07F43"/>
    <w:rsid w:val="00E102E4"/>
    <w:rsid w:val="00E12C08"/>
    <w:rsid w:val="00E12E4C"/>
    <w:rsid w:val="00E13879"/>
    <w:rsid w:val="00E14E90"/>
    <w:rsid w:val="00E154DF"/>
    <w:rsid w:val="00E16979"/>
    <w:rsid w:val="00E17468"/>
    <w:rsid w:val="00E22540"/>
    <w:rsid w:val="00E23BCF"/>
    <w:rsid w:val="00E3277B"/>
    <w:rsid w:val="00E35024"/>
    <w:rsid w:val="00E40509"/>
    <w:rsid w:val="00E41426"/>
    <w:rsid w:val="00E439B7"/>
    <w:rsid w:val="00E464D1"/>
    <w:rsid w:val="00E46F8C"/>
    <w:rsid w:val="00E47148"/>
    <w:rsid w:val="00E5340C"/>
    <w:rsid w:val="00E53688"/>
    <w:rsid w:val="00E54291"/>
    <w:rsid w:val="00E57E13"/>
    <w:rsid w:val="00E602CB"/>
    <w:rsid w:val="00E615FE"/>
    <w:rsid w:val="00E63987"/>
    <w:rsid w:val="00E64BEC"/>
    <w:rsid w:val="00E64E17"/>
    <w:rsid w:val="00E679D6"/>
    <w:rsid w:val="00E721B0"/>
    <w:rsid w:val="00E737EE"/>
    <w:rsid w:val="00E81740"/>
    <w:rsid w:val="00E8257A"/>
    <w:rsid w:val="00E8410D"/>
    <w:rsid w:val="00E85A1D"/>
    <w:rsid w:val="00E86BF7"/>
    <w:rsid w:val="00E950B4"/>
    <w:rsid w:val="00E954A3"/>
    <w:rsid w:val="00E96FD1"/>
    <w:rsid w:val="00EA1BF5"/>
    <w:rsid w:val="00EA3212"/>
    <w:rsid w:val="00EA350F"/>
    <w:rsid w:val="00EA3B1A"/>
    <w:rsid w:val="00EA5ACC"/>
    <w:rsid w:val="00EA6756"/>
    <w:rsid w:val="00EA7B9D"/>
    <w:rsid w:val="00EB164E"/>
    <w:rsid w:val="00EB1689"/>
    <w:rsid w:val="00EB2D24"/>
    <w:rsid w:val="00EB65D9"/>
    <w:rsid w:val="00EC02A2"/>
    <w:rsid w:val="00EC22E0"/>
    <w:rsid w:val="00EC4358"/>
    <w:rsid w:val="00EC45ED"/>
    <w:rsid w:val="00EC4956"/>
    <w:rsid w:val="00EC6867"/>
    <w:rsid w:val="00ED2ABE"/>
    <w:rsid w:val="00ED455E"/>
    <w:rsid w:val="00ED48B5"/>
    <w:rsid w:val="00EE0FB6"/>
    <w:rsid w:val="00EE295D"/>
    <w:rsid w:val="00EE3DFE"/>
    <w:rsid w:val="00EE788F"/>
    <w:rsid w:val="00EF0DB8"/>
    <w:rsid w:val="00EF1257"/>
    <w:rsid w:val="00EF1707"/>
    <w:rsid w:val="00EF1912"/>
    <w:rsid w:val="00EF1D8E"/>
    <w:rsid w:val="00EF5F46"/>
    <w:rsid w:val="00EF5F63"/>
    <w:rsid w:val="00EF612C"/>
    <w:rsid w:val="00EF79B7"/>
    <w:rsid w:val="00F014B6"/>
    <w:rsid w:val="00F05D37"/>
    <w:rsid w:val="00F071EA"/>
    <w:rsid w:val="00F116FB"/>
    <w:rsid w:val="00F16AE7"/>
    <w:rsid w:val="00F17631"/>
    <w:rsid w:val="00F21035"/>
    <w:rsid w:val="00F22391"/>
    <w:rsid w:val="00F227A4"/>
    <w:rsid w:val="00F22A48"/>
    <w:rsid w:val="00F24D3B"/>
    <w:rsid w:val="00F25CE2"/>
    <w:rsid w:val="00F269F7"/>
    <w:rsid w:val="00F2712F"/>
    <w:rsid w:val="00F32688"/>
    <w:rsid w:val="00F37FCC"/>
    <w:rsid w:val="00F37FCD"/>
    <w:rsid w:val="00F405FE"/>
    <w:rsid w:val="00F40EE7"/>
    <w:rsid w:val="00F40FEC"/>
    <w:rsid w:val="00F45496"/>
    <w:rsid w:val="00F51C7F"/>
    <w:rsid w:val="00F53B03"/>
    <w:rsid w:val="00F575F0"/>
    <w:rsid w:val="00F6454E"/>
    <w:rsid w:val="00F73943"/>
    <w:rsid w:val="00F74C4D"/>
    <w:rsid w:val="00F74F15"/>
    <w:rsid w:val="00F76799"/>
    <w:rsid w:val="00F90FC7"/>
    <w:rsid w:val="00F93999"/>
    <w:rsid w:val="00FA0CAA"/>
    <w:rsid w:val="00FA31AB"/>
    <w:rsid w:val="00FA4E51"/>
    <w:rsid w:val="00FA6A34"/>
    <w:rsid w:val="00FB085E"/>
    <w:rsid w:val="00FB1199"/>
    <w:rsid w:val="00FB3015"/>
    <w:rsid w:val="00FB38D2"/>
    <w:rsid w:val="00FB5D47"/>
    <w:rsid w:val="00FB5F28"/>
    <w:rsid w:val="00FC07A1"/>
    <w:rsid w:val="00FC0C34"/>
    <w:rsid w:val="00FC1512"/>
    <w:rsid w:val="00FC1F05"/>
    <w:rsid w:val="00FC3797"/>
    <w:rsid w:val="00FC5D3D"/>
    <w:rsid w:val="00FC6441"/>
    <w:rsid w:val="00FD0B59"/>
    <w:rsid w:val="00FD2D76"/>
    <w:rsid w:val="00FD373E"/>
    <w:rsid w:val="00FD5028"/>
    <w:rsid w:val="00FE020A"/>
    <w:rsid w:val="00FE0645"/>
    <w:rsid w:val="00FE3B27"/>
    <w:rsid w:val="00FE5013"/>
    <w:rsid w:val="00FE50C5"/>
    <w:rsid w:val="00FE5336"/>
    <w:rsid w:val="00FF187B"/>
    <w:rsid w:val="00FF70E3"/>
    <w:rsid w:val="00FF7BDB"/>
    <w:rsid w:val="00FF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7312"/>
  </w:style>
  <w:style w:type="paragraph" w:styleId="Nagwek1">
    <w:name w:val="heading 1"/>
    <w:basedOn w:val="Normalny"/>
    <w:next w:val="Normalny"/>
    <w:link w:val="Nagwek1Znak"/>
    <w:uiPriority w:val="9"/>
    <w:qFormat/>
    <w:rsid w:val="00F227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2E0D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2E0DC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Akapitzlist1">
    <w:name w:val="Akapit z listą1"/>
    <w:basedOn w:val="Normalny"/>
    <w:rsid w:val="00577312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577312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qFormat/>
    <w:locked/>
    <w:rsid w:val="00577312"/>
  </w:style>
  <w:style w:type="paragraph" w:customStyle="1" w:styleId="Standard">
    <w:name w:val="Standard"/>
    <w:rsid w:val="0057731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31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E0D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2E0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aliases w:val="Znak"/>
    <w:basedOn w:val="Normalny"/>
    <w:uiPriority w:val="99"/>
    <w:unhideWhenUsed/>
    <w:rsid w:val="002E0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E0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0DCE"/>
  </w:style>
  <w:style w:type="paragraph" w:styleId="Stopka">
    <w:name w:val="footer"/>
    <w:basedOn w:val="Normalny"/>
    <w:link w:val="StopkaZnak"/>
    <w:uiPriority w:val="99"/>
    <w:unhideWhenUsed/>
    <w:rsid w:val="002E0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0DCE"/>
  </w:style>
  <w:style w:type="character" w:styleId="Pogrubienie">
    <w:name w:val="Strong"/>
    <w:uiPriority w:val="22"/>
    <w:qFormat/>
    <w:rsid w:val="002E0DCE"/>
    <w:rPr>
      <w:b/>
      <w:bCs/>
    </w:rPr>
  </w:style>
  <w:style w:type="paragraph" w:customStyle="1" w:styleId="Domylnie">
    <w:name w:val="Domyślnie"/>
    <w:rsid w:val="002E0DCE"/>
    <w:pPr>
      <w:suppressAutoHyphens/>
    </w:pPr>
    <w:rPr>
      <w:rFonts w:ascii="Calibri" w:eastAsia="SimSun" w:hAnsi="Calibri" w:cs="Calibri"/>
      <w:color w:val="00000A"/>
    </w:rPr>
  </w:style>
  <w:style w:type="paragraph" w:customStyle="1" w:styleId="Tekst">
    <w:name w:val="Tekst"/>
    <w:basedOn w:val="Domylnie"/>
    <w:uiPriority w:val="99"/>
    <w:rsid w:val="002E0DCE"/>
    <w:pPr>
      <w:spacing w:after="120"/>
    </w:pPr>
  </w:style>
  <w:style w:type="character" w:styleId="Uwydatnienie">
    <w:name w:val="Emphasis"/>
    <w:uiPriority w:val="20"/>
    <w:qFormat/>
    <w:rsid w:val="002E0DCE"/>
    <w:rPr>
      <w:i/>
      <w:iCs/>
    </w:rPr>
  </w:style>
  <w:style w:type="character" w:customStyle="1" w:styleId="alb">
    <w:name w:val="a_lb"/>
    <w:basedOn w:val="Domylnaczcionkaakapitu"/>
    <w:rsid w:val="002E0DCE"/>
  </w:style>
  <w:style w:type="character" w:customStyle="1" w:styleId="textexposedshow">
    <w:name w:val="text_exposed_show"/>
    <w:basedOn w:val="Domylnaczcionkaakapitu"/>
    <w:rsid w:val="002E0DCE"/>
  </w:style>
  <w:style w:type="character" w:customStyle="1" w:styleId="apple-converted-space">
    <w:name w:val="apple-converted-space"/>
    <w:basedOn w:val="Domylnaczcionkaakapitu"/>
    <w:rsid w:val="002E0DCE"/>
  </w:style>
  <w:style w:type="table" w:styleId="redniasiatka1akcent3">
    <w:name w:val="Medium Grid 1 Accent 3"/>
    <w:basedOn w:val="Standardowy"/>
    <w:uiPriority w:val="67"/>
    <w:rsid w:val="00441F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Akapitzlist2">
    <w:name w:val="Akapit z listą2"/>
    <w:basedOn w:val="Normalny"/>
    <w:rsid w:val="00A85216"/>
    <w:pPr>
      <w:widowControl w:val="0"/>
      <w:suppressAutoHyphens/>
      <w:spacing w:after="0" w:line="240" w:lineRule="auto"/>
      <w:ind w:left="720"/>
    </w:pPr>
    <w:rPr>
      <w:rFonts w:ascii="Times New Roman" w:eastAsia="Calibri" w:hAnsi="Times New Roman" w:cs="Times New Roman"/>
      <w:kern w:val="1"/>
      <w:sz w:val="24"/>
      <w:szCs w:val="24"/>
      <w:lang w:eastAsia="pl-PL"/>
    </w:rPr>
  </w:style>
  <w:style w:type="character" w:customStyle="1" w:styleId="st">
    <w:name w:val="st"/>
    <w:basedOn w:val="Domylnaczcionkaakapitu"/>
    <w:rsid w:val="00316DBC"/>
  </w:style>
  <w:style w:type="character" w:styleId="Hipercze">
    <w:name w:val="Hyperlink"/>
    <w:basedOn w:val="Domylnaczcionkaakapitu"/>
    <w:uiPriority w:val="99"/>
    <w:unhideWhenUsed/>
    <w:rsid w:val="00B21DDB"/>
    <w:rPr>
      <w:color w:val="0000FF"/>
      <w:u w:val="single"/>
    </w:rPr>
  </w:style>
  <w:style w:type="table" w:customStyle="1" w:styleId="TableNormal">
    <w:name w:val="Table Normal"/>
    <w:rsid w:val="0074201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rsid w:val="0074201E"/>
  </w:style>
  <w:style w:type="character" w:customStyle="1" w:styleId="d2edcug0">
    <w:name w:val="d2edcug0"/>
    <w:basedOn w:val="Domylnaczcionkaakapitu"/>
    <w:rsid w:val="00651990"/>
  </w:style>
  <w:style w:type="character" w:customStyle="1" w:styleId="Nagwek1Znak">
    <w:name w:val="Nagłówek 1 Znak"/>
    <w:basedOn w:val="Domylnaczcionkaakapitu"/>
    <w:link w:val="Nagwek1"/>
    <w:uiPriority w:val="9"/>
    <w:rsid w:val="00F227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Zaimportowanystyl2">
    <w:name w:val="Zaimportowany styl 2"/>
    <w:rsid w:val="00A77892"/>
    <w:pPr>
      <w:numPr>
        <w:numId w:val="4"/>
      </w:numPr>
    </w:pPr>
  </w:style>
  <w:style w:type="numbering" w:customStyle="1" w:styleId="Zaimportowanystyl3">
    <w:name w:val="Zaimportowany styl 3"/>
    <w:rsid w:val="00B2582B"/>
    <w:pPr>
      <w:numPr>
        <w:numId w:val="5"/>
      </w:numPr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41AB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41ABD"/>
  </w:style>
  <w:style w:type="paragraph" w:styleId="Tekstpodstawowyzwciciem">
    <w:name w:val="Body Text First Indent"/>
    <w:basedOn w:val="Tekstpodstawowy"/>
    <w:link w:val="TekstpodstawowyzwciciemZnak"/>
    <w:rsid w:val="00941ABD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941ABD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E138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uiPriority w:val="59"/>
    <w:rsid w:val="00022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620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620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6206"/>
    <w:rPr>
      <w:vertAlign w:val="superscript"/>
    </w:rPr>
  </w:style>
  <w:style w:type="paragraph" w:customStyle="1" w:styleId="Normalny1">
    <w:name w:val="Normalny1"/>
    <w:rsid w:val="00CF56A0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paragraph" w:customStyle="1" w:styleId="Bezodstpw1">
    <w:name w:val="Bez odstępów1"/>
    <w:basedOn w:val="Normalny"/>
    <w:qFormat/>
    <w:rsid w:val="00314659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pl-PL"/>
    </w:rPr>
  </w:style>
  <w:style w:type="character" w:customStyle="1" w:styleId="x193iq5w">
    <w:name w:val="x193iq5w"/>
    <w:basedOn w:val="Domylnaczcionkaakapitu"/>
    <w:rsid w:val="006621FD"/>
  </w:style>
  <w:style w:type="character" w:customStyle="1" w:styleId="xcontentpasted0">
    <w:name w:val="x_contentpasted0"/>
    <w:basedOn w:val="Domylnaczcionkaakapitu"/>
    <w:rsid w:val="006621FD"/>
  </w:style>
  <w:style w:type="character" w:customStyle="1" w:styleId="gvxzyvdx">
    <w:name w:val="gvxzyvdx"/>
    <w:rsid w:val="00EB164E"/>
  </w:style>
  <w:style w:type="table" w:customStyle="1" w:styleId="Tabela-Siatka3">
    <w:name w:val="Tabela - Siatka3"/>
    <w:basedOn w:val="Standardowy"/>
    <w:next w:val="Tabela-Siatka"/>
    <w:rsid w:val="003E13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">
    <w:name w:val="Tabela - Siatka4"/>
    <w:basedOn w:val="Standardowy"/>
    <w:next w:val="Tabela-Siatka"/>
    <w:rsid w:val="003E13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5">
    <w:name w:val="Tabela - Siatka5"/>
    <w:basedOn w:val="Standardowy"/>
    <w:next w:val="Tabela-Siatka"/>
    <w:uiPriority w:val="59"/>
    <w:rsid w:val="0062595B"/>
    <w:pPr>
      <w:spacing w:after="0" w:line="240" w:lineRule="auto"/>
    </w:pPr>
    <w:rPr>
      <w:sz w:val="24"/>
      <w:szCs w:val="4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6">
    <w:name w:val="Tabela - Siatka6"/>
    <w:basedOn w:val="Standardowy"/>
    <w:next w:val="Tabela-Siatka"/>
    <w:rsid w:val="00F01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mylne">
    <w:name w:val="Domyślne"/>
    <w:rsid w:val="00DC5C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numbering" w:customStyle="1" w:styleId="Kreski">
    <w:name w:val="Kreski"/>
    <w:rsid w:val="00DC5C0A"/>
    <w:pPr>
      <w:numPr>
        <w:numId w:val="16"/>
      </w:numPr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B9505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B95054"/>
    <w:rPr>
      <w:sz w:val="16"/>
      <w:szCs w:val="16"/>
    </w:rPr>
  </w:style>
  <w:style w:type="character" w:customStyle="1" w:styleId="html-span">
    <w:name w:val="html-span"/>
    <w:basedOn w:val="Domylnaczcionkaakapitu"/>
    <w:rsid w:val="00B95054"/>
  </w:style>
  <w:style w:type="paragraph" w:customStyle="1" w:styleId="Default">
    <w:name w:val="Default"/>
    <w:rsid w:val="001B3B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7312"/>
  </w:style>
  <w:style w:type="paragraph" w:styleId="Nagwek1">
    <w:name w:val="heading 1"/>
    <w:basedOn w:val="Normalny"/>
    <w:next w:val="Normalny"/>
    <w:link w:val="Nagwek1Znak"/>
    <w:uiPriority w:val="9"/>
    <w:qFormat/>
    <w:rsid w:val="00F227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2E0D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2E0DC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Akapitzlist1">
    <w:name w:val="Akapit z listą1"/>
    <w:basedOn w:val="Normalny"/>
    <w:rsid w:val="00577312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577312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qFormat/>
    <w:locked/>
    <w:rsid w:val="00577312"/>
  </w:style>
  <w:style w:type="paragraph" w:customStyle="1" w:styleId="Standard">
    <w:name w:val="Standard"/>
    <w:rsid w:val="0057731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31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E0D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2E0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aliases w:val="Znak"/>
    <w:basedOn w:val="Normalny"/>
    <w:uiPriority w:val="99"/>
    <w:unhideWhenUsed/>
    <w:rsid w:val="002E0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E0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0DCE"/>
  </w:style>
  <w:style w:type="paragraph" w:styleId="Stopka">
    <w:name w:val="footer"/>
    <w:basedOn w:val="Normalny"/>
    <w:link w:val="StopkaZnak"/>
    <w:uiPriority w:val="99"/>
    <w:unhideWhenUsed/>
    <w:rsid w:val="002E0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0DCE"/>
  </w:style>
  <w:style w:type="character" w:styleId="Pogrubienie">
    <w:name w:val="Strong"/>
    <w:uiPriority w:val="22"/>
    <w:qFormat/>
    <w:rsid w:val="002E0DCE"/>
    <w:rPr>
      <w:b/>
      <w:bCs/>
    </w:rPr>
  </w:style>
  <w:style w:type="paragraph" w:customStyle="1" w:styleId="Domylnie">
    <w:name w:val="Domyślnie"/>
    <w:rsid w:val="002E0DCE"/>
    <w:pPr>
      <w:suppressAutoHyphens/>
    </w:pPr>
    <w:rPr>
      <w:rFonts w:ascii="Calibri" w:eastAsia="SimSun" w:hAnsi="Calibri" w:cs="Calibri"/>
      <w:color w:val="00000A"/>
    </w:rPr>
  </w:style>
  <w:style w:type="paragraph" w:customStyle="1" w:styleId="Tekst">
    <w:name w:val="Tekst"/>
    <w:basedOn w:val="Domylnie"/>
    <w:uiPriority w:val="99"/>
    <w:rsid w:val="002E0DCE"/>
    <w:pPr>
      <w:spacing w:after="120"/>
    </w:pPr>
  </w:style>
  <w:style w:type="character" w:styleId="Uwydatnienie">
    <w:name w:val="Emphasis"/>
    <w:uiPriority w:val="20"/>
    <w:qFormat/>
    <w:rsid w:val="002E0DCE"/>
    <w:rPr>
      <w:i/>
      <w:iCs/>
    </w:rPr>
  </w:style>
  <w:style w:type="character" w:customStyle="1" w:styleId="alb">
    <w:name w:val="a_lb"/>
    <w:basedOn w:val="Domylnaczcionkaakapitu"/>
    <w:rsid w:val="002E0DCE"/>
  </w:style>
  <w:style w:type="character" w:customStyle="1" w:styleId="textexposedshow">
    <w:name w:val="text_exposed_show"/>
    <w:basedOn w:val="Domylnaczcionkaakapitu"/>
    <w:rsid w:val="002E0DCE"/>
  </w:style>
  <w:style w:type="character" w:customStyle="1" w:styleId="apple-converted-space">
    <w:name w:val="apple-converted-space"/>
    <w:basedOn w:val="Domylnaczcionkaakapitu"/>
    <w:rsid w:val="002E0DCE"/>
  </w:style>
  <w:style w:type="table" w:styleId="redniasiatka1akcent3">
    <w:name w:val="Medium Grid 1 Accent 3"/>
    <w:basedOn w:val="Standardowy"/>
    <w:uiPriority w:val="67"/>
    <w:rsid w:val="00441F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Akapitzlist2">
    <w:name w:val="Akapit z listą2"/>
    <w:basedOn w:val="Normalny"/>
    <w:rsid w:val="00A85216"/>
    <w:pPr>
      <w:widowControl w:val="0"/>
      <w:suppressAutoHyphens/>
      <w:spacing w:after="0" w:line="240" w:lineRule="auto"/>
      <w:ind w:left="720"/>
    </w:pPr>
    <w:rPr>
      <w:rFonts w:ascii="Times New Roman" w:eastAsia="Calibri" w:hAnsi="Times New Roman" w:cs="Times New Roman"/>
      <w:kern w:val="1"/>
      <w:sz w:val="24"/>
      <w:szCs w:val="24"/>
      <w:lang w:eastAsia="pl-PL"/>
    </w:rPr>
  </w:style>
  <w:style w:type="character" w:customStyle="1" w:styleId="st">
    <w:name w:val="st"/>
    <w:basedOn w:val="Domylnaczcionkaakapitu"/>
    <w:rsid w:val="00316DBC"/>
  </w:style>
  <w:style w:type="character" w:styleId="Hipercze">
    <w:name w:val="Hyperlink"/>
    <w:basedOn w:val="Domylnaczcionkaakapitu"/>
    <w:uiPriority w:val="99"/>
    <w:unhideWhenUsed/>
    <w:rsid w:val="00B21DDB"/>
    <w:rPr>
      <w:color w:val="0000FF"/>
      <w:u w:val="single"/>
    </w:rPr>
  </w:style>
  <w:style w:type="table" w:customStyle="1" w:styleId="TableNormal">
    <w:name w:val="Table Normal"/>
    <w:rsid w:val="0074201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rsid w:val="0074201E"/>
  </w:style>
  <w:style w:type="character" w:customStyle="1" w:styleId="d2edcug0">
    <w:name w:val="d2edcug0"/>
    <w:basedOn w:val="Domylnaczcionkaakapitu"/>
    <w:rsid w:val="00651990"/>
  </w:style>
  <w:style w:type="character" w:customStyle="1" w:styleId="Nagwek1Znak">
    <w:name w:val="Nagłówek 1 Znak"/>
    <w:basedOn w:val="Domylnaczcionkaakapitu"/>
    <w:link w:val="Nagwek1"/>
    <w:uiPriority w:val="9"/>
    <w:rsid w:val="00F227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Zaimportowanystyl2">
    <w:name w:val="Zaimportowany styl 2"/>
    <w:rsid w:val="00A77892"/>
    <w:pPr>
      <w:numPr>
        <w:numId w:val="4"/>
      </w:numPr>
    </w:pPr>
  </w:style>
  <w:style w:type="numbering" w:customStyle="1" w:styleId="Zaimportowanystyl3">
    <w:name w:val="Zaimportowany styl 3"/>
    <w:rsid w:val="00B2582B"/>
    <w:pPr>
      <w:numPr>
        <w:numId w:val="5"/>
      </w:numPr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41AB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41ABD"/>
  </w:style>
  <w:style w:type="paragraph" w:styleId="Tekstpodstawowyzwciciem">
    <w:name w:val="Body Text First Indent"/>
    <w:basedOn w:val="Tekstpodstawowy"/>
    <w:link w:val="TekstpodstawowyzwciciemZnak"/>
    <w:rsid w:val="00941ABD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941ABD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E138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uiPriority w:val="59"/>
    <w:rsid w:val="00022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620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620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6206"/>
    <w:rPr>
      <w:vertAlign w:val="superscript"/>
    </w:rPr>
  </w:style>
  <w:style w:type="paragraph" w:customStyle="1" w:styleId="Normalny1">
    <w:name w:val="Normalny1"/>
    <w:rsid w:val="00CF56A0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paragraph" w:customStyle="1" w:styleId="Bezodstpw1">
    <w:name w:val="Bez odstępów1"/>
    <w:basedOn w:val="Normalny"/>
    <w:qFormat/>
    <w:rsid w:val="00314659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pl-PL"/>
    </w:rPr>
  </w:style>
  <w:style w:type="character" w:customStyle="1" w:styleId="x193iq5w">
    <w:name w:val="x193iq5w"/>
    <w:basedOn w:val="Domylnaczcionkaakapitu"/>
    <w:rsid w:val="006621FD"/>
  </w:style>
  <w:style w:type="character" w:customStyle="1" w:styleId="xcontentpasted0">
    <w:name w:val="x_contentpasted0"/>
    <w:basedOn w:val="Domylnaczcionkaakapitu"/>
    <w:rsid w:val="006621FD"/>
  </w:style>
  <w:style w:type="character" w:customStyle="1" w:styleId="gvxzyvdx">
    <w:name w:val="gvxzyvdx"/>
    <w:rsid w:val="00EB164E"/>
  </w:style>
  <w:style w:type="table" w:customStyle="1" w:styleId="Tabela-Siatka3">
    <w:name w:val="Tabela - Siatka3"/>
    <w:basedOn w:val="Standardowy"/>
    <w:next w:val="Tabela-Siatka"/>
    <w:rsid w:val="003E13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">
    <w:name w:val="Tabela - Siatka4"/>
    <w:basedOn w:val="Standardowy"/>
    <w:next w:val="Tabela-Siatka"/>
    <w:rsid w:val="003E13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5">
    <w:name w:val="Tabela - Siatka5"/>
    <w:basedOn w:val="Standardowy"/>
    <w:next w:val="Tabela-Siatka"/>
    <w:uiPriority w:val="59"/>
    <w:rsid w:val="0062595B"/>
    <w:pPr>
      <w:spacing w:after="0" w:line="240" w:lineRule="auto"/>
    </w:pPr>
    <w:rPr>
      <w:sz w:val="24"/>
      <w:szCs w:val="4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6">
    <w:name w:val="Tabela - Siatka6"/>
    <w:basedOn w:val="Standardowy"/>
    <w:next w:val="Tabela-Siatka"/>
    <w:rsid w:val="00F01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mylne">
    <w:name w:val="Domyślne"/>
    <w:rsid w:val="00DC5C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numbering" w:customStyle="1" w:styleId="Kreski">
    <w:name w:val="Kreski"/>
    <w:rsid w:val="00DC5C0A"/>
    <w:pPr>
      <w:numPr>
        <w:numId w:val="16"/>
      </w:numPr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B9505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B95054"/>
    <w:rPr>
      <w:sz w:val="16"/>
      <w:szCs w:val="16"/>
    </w:rPr>
  </w:style>
  <w:style w:type="character" w:customStyle="1" w:styleId="html-span">
    <w:name w:val="html-span"/>
    <w:basedOn w:val="Domylnaczcionkaakapitu"/>
    <w:rsid w:val="00B95054"/>
  </w:style>
  <w:style w:type="paragraph" w:customStyle="1" w:styleId="Default">
    <w:name w:val="Default"/>
    <w:rsid w:val="001B3B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3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diagramData" Target="diagrams/data1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microsoft.com/office/2007/relationships/diagramDrawing" Target="diagrams/drawing1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CD3331-8FA8-479F-B589-4992EBAEB7DB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5E259B00-7320-453F-967C-300DFB9DE2A0}">
      <dgm:prSet phldrT="[Tekst]" custT="1"/>
      <dgm:spPr>
        <a:solidFill>
          <a:schemeClr val="accent3">
            <a:lumMod val="75000"/>
          </a:schemeClr>
        </a:solidFill>
      </dgm:spPr>
      <dgm:t>
        <a:bodyPr/>
        <a:lstStyle/>
        <a:p>
          <a:pPr algn="ctr"/>
          <a:r>
            <a:rPr lang="pl-PL"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Powiat Wieluński</a:t>
          </a:r>
        </a:p>
      </dgm:t>
    </dgm:pt>
    <dgm:pt modelId="{D447799A-9686-46BE-A921-4B74411C7D58}" type="parTrans" cxnId="{973F45CB-0091-4321-ABBF-48AAAD2A6C11}">
      <dgm:prSet/>
      <dgm:spPr/>
      <dgm:t>
        <a:bodyPr/>
        <a:lstStyle/>
        <a:p>
          <a:pPr algn="ctr"/>
          <a:endParaRPr lang="pl-PL"/>
        </a:p>
      </dgm:t>
    </dgm:pt>
    <dgm:pt modelId="{AA5117BB-27EC-4549-8C4F-846990F64C16}" type="sibTrans" cxnId="{973F45CB-0091-4321-ABBF-48AAAD2A6C11}">
      <dgm:prSet/>
      <dgm:spPr/>
      <dgm:t>
        <a:bodyPr/>
        <a:lstStyle/>
        <a:p>
          <a:pPr algn="ctr"/>
          <a:endParaRPr lang="pl-PL"/>
        </a:p>
      </dgm:t>
    </dgm:pt>
    <dgm:pt modelId="{4E1417F2-4F05-457F-A051-C5C1D37DA6C9}">
      <dgm:prSet phldrT="[Tekst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pl-PL" sz="11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I Liceum Ogólnokształcące im. Tadeusza Kościuszki w Wieluniu</a:t>
          </a:r>
        </a:p>
      </dgm:t>
    </dgm:pt>
    <dgm:pt modelId="{15ABEC81-CE3A-49A6-8FD5-8BED384C6C10}" type="parTrans" cxnId="{19381A3C-919C-4AD2-B02E-B2B2DD6B82D0}">
      <dgm:prSet/>
      <dgm:spPr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ctr"/>
          <a:endParaRPr lang="pl-PL"/>
        </a:p>
      </dgm:t>
    </dgm:pt>
    <dgm:pt modelId="{C17E896A-7D50-4495-8D2C-D4A6AC9CBA59}" type="sibTrans" cxnId="{19381A3C-919C-4AD2-B02E-B2B2DD6B82D0}">
      <dgm:prSet/>
      <dgm:spPr/>
      <dgm:t>
        <a:bodyPr/>
        <a:lstStyle/>
        <a:p>
          <a:pPr algn="ctr"/>
          <a:endParaRPr lang="pl-PL"/>
        </a:p>
      </dgm:t>
    </dgm:pt>
    <dgm:pt modelId="{24EE9571-6693-407F-9D42-6FC7307EAEDC}">
      <dgm:prSet phldrT="[Tekst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pl-PL" sz="11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II Liceum Ogólnokształcące im. Janusza Korczaka w Wieluniu</a:t>
          </a:r>
        </a:p>
      </dgm:t>
    </dgm:pt>
    <dgm:pt modelId="{144E6F14-1BB9-4D2C-939D-1F1DE55C2CEC}" type="parTrans" cxnId="{DCBE5BD0-01F4-48D8-B032-9C2E02F3B42D}">
      <dgm:prSet/>
      <dgm:spPr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ctr"/>
          <a:endParaRPr lang="pl-PL"/>
        </a:p>
      </dgm:t>
    </dgm:pt>
    <dgm:pt modelId="{1172B399-ECA3-4F27-9F30-EF354001FB4D}" type="sibTrans" cxnId="{DCBE5BD0-01F4-48D8-B032-9C2E02F3B42D}">
      <dgm:prSet/>
      <dgm:spPr/>
      <dgm:t>
        <a:bodyPr/>
        <a:lstStyle/>
        <a:p>
          <a:pPr algn="ctr"/>
          <a:endParaRPr lang="pl-PL"/>
        </a:p>
      </dgm:t>
    </dgm:pt>
    <dgm:pt modelId="{B1B92FA0-3871-4AF8-8BF2-1B4D86E23076}">
      <dgm:prSet phldrT="[Tekst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pl-PL" sz="11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Zespół Szkół nr 1 w Wieluniu w skład którego wchodzą: Technikum, Branżowa Szkoła I </a:t>
          </a:r>
          <a:r>
            <a:rPr lang="pl-PL" sz="11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stopnia, Branżowa Szkoła</a:t>
          </a:r>
          <a:br>
            <a:rPr lang="pl-PL" sz="11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r>
            <a:rPr lang="pl-PL" sz="11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II stopnia </a:t>
          </a:r>
        </a:p>
      </dgm:t>
    </dgm:pt>
    <dgm:pt modelId="{2E3CED55-3EE6-43F4-B4E9-1426F255CE57}" type="parTrans" cxnId="{D59B52DF-66A1-40A8-AC5A-05139B560913}">
      <dgm:prSet/>
      <dgm:spPr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ctr"/>
          <a:endParaRPr lang="pl-PL"/>
        </a:p>
      </dgm:t>
    </dgm:pt>
    <dgm:pt modelId="{C7B6EC75-F09B-441F-8FB6-52E2E753C02C}" type="sibTrans" cxnId="{D59B52DF-66A1-40A8-AC5A-05139B560913}">
      <dgm:prSet/>
      <dgm:spPr/>
      <dgm:t>
        <a:bodyPr/>
        <a:lstStyle/>
        <a:p>
          <a:pPr algn="ctr"/>
          <a:endParaRPr lang="pl-PL"/>
        </a:p>
      </dgm:t>
    </dgm:pt>
    <dgm:pt modelId="{2D586D92-7F4E-49A7-BD5B-C3CB088B9703}">
      <dgm:prSet phldrT="[Tekst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pl-PL" sz="11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Zespół Szkół nr 2 im. Jana Długosza w skład którego wchodzą: Technikum, Branżowa Szkoła I stopnia i Branżowa Szkoła</a:t>
          </a:r>
          <a:br>
            <a:rPr lang="pl-PL" sz="11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r>
            <a:rPr lang="pl-PL" sz="11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II stopnia</a:t>
          </a:r>
        </a:p>
      </dgm:t>
    </dgm:pt>
    <dgm:pt modelId="{69EDAD55-620C-4A2F-8F54-D9182B6F0F6B}" type="parTrans" cxnId="{54E657D2-78F0-4F25-9049-883A9D215B94}">
      <dgm:prSet/>
      <dgm:spPr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ctr"/>
          <a:endParaRPr lang="pl-PL"/>
        </a:p>
      </dgm:t>
    </dgm:pt>
    <dgm:pt modelId="{D8EF0ECF-5E7C-4946-AEB1-92E4DB9E3B4C}" type="sibTrans" cxnId="{54E657D2-78F0-4F25-9049-883A9D215B94}">
      <dgm:prSet/>
      <dgm:spPr/>
      <dgm:t>
        <a:bodyPr/>
        <a:lstStyle/>
        <a:p>
          <a:pPr algn="ctr"/>
          <a:endParaRPr lang="pl-PL"/>
        </a:p>
      </dgm:t>
    </dgm:pt>
    <dgm:pt modelId="{EA5EF950-6EE7-4B16-93A0-4278C767A163}">
      <dgm:prSet phldrT="[Tekst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pl-PL" sz="11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Zespół Szkół nr 3 im. Mikołaja Kopernika w skład którego wchodzą: Technikum, Branżowa Szkoła I stopnia, Liceum Ogólnokształcące dla Dorosłych</a:t>
          </a:r>
        </a:p>
      </dgm:t>
    </dgm:pt>
    <dgm:pt modelId="{E2509E3D-8F81-4446-8029-1738BC08808A}" type="parTrans" cxnId="{3C0A2F02-BB3E-47DA-97C0-E30D37F06E92}">
      <dgm:prSet/>
      <dgm:spPr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ctr"/>
          <a:endParaRPr lang="pl-PL"/>
        </a:p>
      </dgm:t>
    </dgm:pt>
    <dgm:pt modelId="{3D4B6FC9-7A54-4F8C-8EDF-E3D783BA5B02}" type="sibTrans" cxnId="{3C0A2F02-BB3E-47DA-97C0-E30D37F06E92}">
      <dgm:prSet/>
      <dgm:spPr/>
      <dgm:t>
        <a:bodyPr/>
        <a:lstStyle/>
        <a:p>
          <a:pPr algn="ctr"/>
          <a:endParaRPr lang="pl-PL"/>
        </a:p>
      </dgm:t>
    </dgm:pt>
    <dgm:pt modelId="{9B34D5A9-9F33-4F43-877C-95E089240104}">
      <dgm:prSet phldrT="[Tekst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pl-PL" sz="11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Zespół Szkół Specjalnych w Wieluniu w skład którego wchodzą: Szkoła Podstawowa Specjalna nr 3, Branżowa Szkoła Specjalna I stopnia, Szkoła Specjalna Przysposabiająca do Pracy</a:t>
          </a:r>
        </a:p>
      </dgm:t>
    </dgm:pt>
    <dgm:pt modelId="{CD39D14F-59D6-4AA8-932C-CCD1B9718591}" type="parTrans" cxnId="{FAFCB351-493C-4F8B-9871-C68EB5C1914F}">
      <dgm:prSet/>
      <dgm:spPr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ctr"/>
          <a:endParaRPr lang="pl-PL"/>
        </a:p>
      </dgm:t>
    </dgm:pt>
    <dgm:pt modelId="{7FC7B5A1-C7BE-42CA-AE2E-5CADDCBAAC8A}" type="sibTrans" cxnId="{FAFCB351-493C-4F8B-9871-C68EB5C1914F}">
      <dgm:prSet/>
      <dgm:spPr/>
      <dgm:t>
        <a:bodyPr/>
        <a:lstStyle/>
        <a:p>
          <a:pPr algn="ctr"/>
          <a:endParaRPr lang="pl-PL"/>
        </a:p>
      </dgm:t>
    </dgm:pt>
    <dgm:pt modelId="{A037DBD6-A419-46F1-B9F9-6655BD73BFD8}">
      <dgm:prSet phldrT="[Tekst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pl-PL" sz="11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Specjalny Ośrodek Szkolno – Wychowawczy w Gromadzicach w skład którego wchodzą: Szkoła Podstawowa Specjalna, Szkoła Specjalna </a:t>
          </a:r>
          <a:br>
            <a:rPr lang="pl-PL" sz="11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r>
            <a:rPr lang="pl-PL" sz="11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Przysposabiająca do Pracy</a:t>
          </a:r>
        </a:p>
      </dgm:t>
    </dgm:pt>
    <dgm:pt modelId="{842A823E-5E31-467B-BD9F-6A0C3EC2FD58}" type="parTrans" cxnId="{F20352D0-0EAC-4BED-8E79-31871B28B140}">
      <dgm:prSet/>
      <dgm:spPr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ctr"/>
          <a:endParaRPr lang="pl-PL"/>
        </a:p>
      </dgm:t>
    </dgm:pt>
    <dgm:pt modelId="{F3B315F5-4191-486C-ABB5-CA108DD6FA58}" type="sibTrans" cxnId="{F20352D0-0EAC-4BED-8E79-31871B28B140}">
      <dgm:prSet/>
      <dgm:spPr/>
      <dgm:t>
        <a:bodyPr/>
        <a:lstStyle/>
        <a:p>
          <a:pPr algn="ctr"/>
          <a:endParaRPr lang="pl-PL"/>
        </a:p>
      </dgm:t>
    </dgm:pt>
    <dgm:pt modelId="{A8534334-77AC-407C-956E-98A39FFB3282}">
      <dgm:prSet phldrT="[Tekst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pl-PL" sz="11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Powiatowy Młodzieżowy Dom Kultury i Sportu w Wieluniu</a:t>
          </a:r>
        </a:p>
      </dgm:t>
    </dgm:pt>
    <dgm:pt modelId="{FF106D99-E5B5-4F54-A534-7E6BB6B22378}" type="parTrans" cxnId="{8DFFDC83-8049-41CB-91EC-7DC8D9EE0380}">
      <dgm:prSet/>
      <dgm:spPr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ctr"/>
          <a:endParaRPr lang="pl-PL"/>
        </a:p>
      </dgm:t>
    </dgm:pt>
    <dgm:pt modelId="{E9C9DF9E-25AB-4C6A-B1DC-4245AC3B21B0}" type="sibTrans" cxnId="{8DFFDC83-8049-41CB-91EC-7DC8D9EE0380}">
      <dgm:prSet/>
      <dgm:spPr/>
      <dgm:t>
        <a:bodyPr/>
        <a:lstStyle/>
        <a:p>
          <a:pPr algn="ctr"/>
          <a:endParaRPr lang="pl-PL"/>
        </a:p>
      </dgm:t>
    </dgm:pt>
    <dgm:pt modelId="{4F45DAF6-C132-41DA-BE2F-A198F28C722F}">
      <dgm:prSet phldrT="[Tekst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pl-PL" sz="105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Międzyszkolna</a:t>
          </a:r>
          <a:r>
            <a:rPr lang="pl-PL" sz="1050">
              <a:latin typeface="Times New Roman" pitchFamily="18" charset="0"/>
              <a:cs typeface="Times New Roman" pitchFamily="18" charset="0"/>
            </a:rPr>
            <a:t> </a:t>
          </a:r>
          <a:r>
            <a:rPr lang="pl-PL" sz="105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Bursa</a:t>
          </a:r>
          <a:r>
            <a:rPr lang="pl-PL" sz="1050">
              <a:latin typeface="Times New Roman" pitchFamily="18" charset="0"/>
              <a:cs typeface="Times New Roman" pitchFamily="18" charset="0"/>
            </a:rPr>
            <a:t> </a:t>
          </a:r>
          <a:br>
            <a:rPr lang="pl-PL" sz="1050">
              <a:latin typeface="Times New Roman" pitchFamily="18" charset="0"/>
              <a:cs typeface="Times New Roman" pitchFamily="18" charset="0"/>
            </a:rPr>
          </a:br>
          <a:r>
            <a:rPr lang="pl-PL" sz="105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w</a:t>
          </a:r>
          <a:r>
            <a:rPr lang="pl-PL" sz="1050">
              <a:latin typeface="Times New Roman" pitchFamily="18" charset="0"/>
              <a:cs typeface="Times New Roman" pitchFamily="18" charset="0"/>
            </a:rPr>
            <a:t> </a:t>
          </a:r>
          <a:r>
            <a:rPr lang="pl-PL" sz="105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Wieluniu</a:t>
          </a:r>
        </a:p>
      </dgm:t>
    </dgm:pt>
    <dgm:pt modelId="{1F4F61C2-7C74-41D3-8ADB-FBFB8A9CEDFF}" type="parTrans" cxnId="{28FADA99-38EE-48E3-8366-EDA53F928033}">
      <dgm:prSet/>
      <dgm:spPr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ctr"/>
          <a:endParaRPr lang="pl-PL"/>
        </a:p>
      </dgm:t>
    </dgm:pt>
    <dgm:pt modelId="{70B06650-4EE5-4B13-BE3F-288B2992EEF4}" type="sibTrans" cxnId="{28FADA99-38EE-48E3-8366-EDA53F928033}">
      <dgm:prSet/>
      <dgm:spPr/>
      <dgm:t>
        <a:bodyPr/>
        <a:lstStyle/>
        <a:p>
          <a:pPr algn="ctr"/>
          <a:endParaRPr lang="pl-PL"/>
        </a:p>
      </dgm:t>
    </dgm:pt>
    <dgm:pt modelId="{E58B1B03-BE40-4236-998D-DB990FCE7416}">
      <dgm:prSet phldrT="[Tekst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pl-PL" sz="11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Poradnia Psychologiczno – Pedagogiczna</a:t>
          </a:r>
          <a:br>
            <a:rPr lang="pl-PL" sz="11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r>
            <a:rPr lang="pl-PL" sz="11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w Wieluniu</a:t>
          </a:r>
        </a:p>
      </dgm:t>
    </dgm:pt>
    <dgm:pt modelId="{E7485833-A54D-4E19-B26D-10F8C92124C9}" type="parTrans" cxnId="{AD769178-B4D0-4DF3-A956-060FFE2E5E43}">
      <dgm:prSet/>
      <dgm:spPr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pPr algn="ctr"/>
          <a:endParaRPr lang="pl-PL"/>
        </a:p>
      </dgm:t>
    </dgm:pt>
    <dgm:pt modelId="{55D02A56-9B94-4235-A127-ECB816B668D3}" type="sibTrans" cxnId="{AD769178-B4D0-4DF3-A956-060FFE2E5E43}">
      <dgm:prSet/>
      <dgm:spPr/>
      <dgm:t>
        <a:bodyPr/>
        <a:lstStyle/>
        <a:p>
          <a:pPr algn="ctr"/>
          <a:endParaRPr lang="pl-PL"/>
        </a:p>
      </dgm:t>
    </dgm:pt>
    <dgm:pt modelId="{6F79A701-B970-4BE5-B914-CF6CF16D947F}" type="pres">
      <dgm:prSet presAssocID="{3BCD3331-8FA8-479F-B589-4992EBAEB7DB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5045D19D-B987-431C-ACDD-70597E85577F}" type="pres">
      <dgm:prSet presAssocID="{5E259B00-7320-453F-967C-300DFB9DE2A0}" presName="root1" presStyleCnt="0"/>
      <dgm:spPr/>
    </dgm:pt>
    <dgm:pt modelId="{136F110E-9FB9-418B-B8D0-BC13A6E8D642}" type="pres">
      <dgm:prSet presAssocID="{5E259B00-7320-453F-967C-300DFB9DE2A0}" presName="LevelOneTextNode" presStyleLbl="node0" presStyleIdx="0" presStyleCnt="1" custScaleX="173174" custScaleY="206022" custLinFactNeighborX="-12469" custLinFactNeighborY="790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6C08D18C-9754-47D1-B92F-94265FB57519}" type="pres">
      <dgm:prSet presAssocID="{5E259B00-7320-453F-967C-300DFB9DE2A0}" presName="level2hierChild" presStyleCnt="0"/>
      <dgm:spPr/>
    </dgm:pt>
    <dgm:pt modelId="{928822AB-63B8-44F7-807A-ECB26AA1AD9E}" type="pres">
      <dgm:prSet presAssocID="{15ABEC81-CE3A-49A6-8FD5-8BED384C6C10}" presName="conn2-1" presStyleLbl="parChTrans1D2" presStyleIdx="0" presStyleCnt="10"/>
      <dgm:spPr/>
      <dgm:t>
        <a:bodyPr/>
        <a:lstStyle/>
        <a:p>
          <a:endParaRPr lang="pl-PL"/>
        </a:p>
      </dgm:t>
    </dgm:pt>
    <dgm:pt modelId="{0CC09DD2-98F4-49E8-806A-9DE8B37B8208}" type="pres">
      <dgm:prSet presAssocID="{15ABEC81-CE3A-49A6-8FD5-8BED384C6C10}" presName="connTx" presStyleLbl="parChTrans1D2" presStyleIdx="0" presStyleCnt="10"/>
      <dgm:spPr/>
      <dgm:t>
        <a:bodyPr/>
        <a:lstStyle/>
        <a:p>
          <a:endParaRPr lang="pl-PL"/>
        </a:p>
      </dgm:t>
    </dgm:pt>
    <dgm:pt modelId="{B04EE640-A23C-4E93-9B96-1772F073E14C}" type="pres">
      <dgm:prSet presAssocID="{4E1417F2-4F05-457F-A051-C5C1D37DA6C9}" presName="root2" presStyleCnt="0"/>
      <dgm:spPr/>
    </dgm:pt>
    <dgm:pt modelId="{7759E719-B8A6-4D21-81DF-B87BFC0FD4B0}" type="pres">
      <dgm:prSet presAssocID="{4E1417F2-4F05-457F-A051-C5C1D37DA6C9}" presName="LevelTwoTextNode" presStyleLbl="node2" presStyleIdx="0" presStyleCnt="10" custScaleX="226226" custScaleY="120763" custLinFactNeighborX="1267" custLinFactNeighborY="-4157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B010D43-0BEF-43BD-9D2D-E61577B89FCD}" type="pres">
      <dgm:prSet presAssocID="{4E1417F2-4F05-457F-A051-C5C1D37DA6C9}" presName="level3hierChild" presStyleCnt="0"/>
      <dgm:spPr/>
    </dgm:pt>
    <dgm:pt modelId="{2F7A0583-C66B-4739-93B4-62D480AA2F02}" type="pres">
      <dgm:prSet presAssocID="{144E6F14-1BB9-4D2C-939D-1F1DE55C2CEC}" presName="conn2-1" presStyleLbl="parChTrans1D2" presStyleIdx="1" presStyleCnt="10"/>
      <dgm:spPr/>
      <dgm:t>
        <a:bodyPr/>
        <a:lstStyle/>
        <a:p>
          <a:endParaRPr lang="pl-PL"/>
        </a:p>
      </dgm:t>
    </dgm:pt>
    <dgm:pt modelId="{523A5565-3598-41B4-B068-28E1D7CE5010}" type="pres">
      <dgm:prSet presAssocID="{144E6F14-1BB9-4D2C-939D-1F1DE55C2CEC}" presName="connTx" presStyleLbl="parChTrans1D2" presStyleIdx="1" presStyleCnt="10"/>
      <dgm:spPr/>
      <dgm:t>
        <a:bodyPr/>
        <a:lstStyle/>
        <a:p>
          <a:endParaRPr lang="pl-PL"/>
        </a:p>
      </dgm:t>
    </dgm:pt>
    <dgm:pt modelId="{D84B7895-E41E-4228-953E-F346F99F86C6}" type="pres">
      <dgm:prSet presAssocID="{24EE9571-6693-407F-9D42-6FC7307EAEDC}" presName="root2" presStyleCnt="0"/>
      <dgm:spPr/>
    </dgm:pt>
    <dgm:pt modelId="{2C2420F8-5F97-4B37-AC75-268AD9C4FB08}" type="pres">
      <dgm:prSet presAssocID="{24EE9571-6693-407F-9D42-6FC7307EAEDC}" presName="LevelTwoTextNode" presStyleLbl="node2" presStyleIdx="1" presStyleCnt="10" custScaleX="226836" custScaleY="101321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CAB0FE90-7F9E-4FD1-8EA6-BBCB7AEE2DA7}" type="pres">
      <dgm:prSet presAssocID="{24EE9571-6693-407F-9D42-6FC7307EAEDC}" presName="level3hierChild" presStyleCnt="0"/>
      <dgm:spPr/>
    </dgm:pt>
    <dgm:pt modelId="{9DA82F26-20CD-4B26-B6DD-C10C8FBE6552}" type="pres">
      <dgm:prSet presAssocID="{2E3CED55-3EE6-43F4-B4E9-1426F255CE57}" presName="conn2-1" presStyleLbl="parChTrans1D2" presStyleIdx="2" presStyleCnt="10"/>
      <dgm:spPr/>
      <dgm:t>
        <a:bodyPr/>
        <a:lstStyle/>
        <a:p>
          <a:endParaRPr lang="pl-PL"/>
        </a:p>
      </dgm:t>
    </dgm:pt>
    <dgm:pt modelId="{87DE2F84-6082-40CC-ABF5-AAA35D884294}" type="pres">
      <dgm:prSet presAssocID="{2E3CED55-3EE6-43F4-B4E9-1426F255CE57}" presName="connTx" presStyleLbl="parChTrans1D2" presStyleIdx="2" presStyleCnt="10"/>
      <dgm:spPr/>
      <dgm:t>
        <a:bodyPr/>
        <a:lstStyle/>
        <a:p>
          <a:endParaRPr lang="pl-PL"/>
        </a:p>
      </dgm:t>
    </dgm:pt>
    <dgm:pt modelId="{111D4117-548E-4823-969D-CBAF32DDBBEE}" type="pres">
      <dgm:prSet presAssocID="{B1B92FA0-3871-4AF8-8BF2-1B4D86E23076}" presName="root2" presStyleCnt="0"/>
      <dgm:spPr/>
    </dgm:pt>
    <dgm:pt modelId="{264DFE7F-BC74-4C3C-B475-3D7433D3FC6C}" type="pres">
      <dgm:prSet presAssocID="{B1B92FA0-3871-4AF8-8BF2-1B4D86E23076}" presName="LevelTwoTextNode" presStyleLbl="node2" presStyleIdx="2" presStyleCnt="10" custScaleX="340969" custScaleY="139769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A4F68238-8C0F-4C79-BD53-AE68732ED188}" type="pres">
      <dgm:prSet presAssocID="{B1B92FA0-3871-4AF8-8BF2-1B4D86E23076}" presName="level3hierChild" presStyleCnt="0"/>
      <dgm:spPr/>
    </dgm:pt>
    <dgm:pt modelId="{B74D4563-E23F-4284-B32D-885F8877B6DB}" type="pres">
      <dgm:prSet presAssocID="{69EDAD55-620C-4A2F-8F54-D9182B6F0F6B}" presName="conn2-1" presStyleLbl="parChTrans1D2" presStyleIdx="3" presStyleCnt="10"/>
      <dgm:spPr/>
      <dgm:t>
        <a:bodyPr/>
        <a:lstStyle/>
        <a:p>
          <a:endParaRPr lang="pl-PL"/>
        </a:p>
      </dgm:t>
    </dgm:pt>
    <dgm:pt modelId="{1285DFA1-C6C9-4348-AA3D-5D0972F798E5}" type="pres">
      <dgm:prSet presAssocID="{69EDAD55-620C-4A2F-8F54-D9182B6F0F6B}" presName="connTx" presStyleLbl="parChTrans1D2" presStyleIdx="3" presStyleCnt="10"/>
      <dgm:spPr/>
      <dgm:t>
        <a:bodyPr/>
        <a:lstStyle/>
        <a:p>
          <a:endParaRPr lang="pl-PL"/>
        </a:p>
      </dgm:t>
    </dgm:pt>
    <dgm:pt modelId="{B2DCD281-19A3-40C6-8684-590E06BABB44}" type="pres">
      <dgm:prSet presAssocID="{2D586D92-7F4E-49A7-BD5B-C3CB088B9703}" presName="root2" presStyleCnt="0"/>
      <dgm:spPr/>
    </dgm:pt>
    <dgm:pt modelId="{D0077BD9-1D2F-4002-BE69-5C823DA1EA74}" type="pres">
      <dgm:prSet presAssocID="{2D586D92-7F4E-49A7-BD5B-C3CB088B9703}" presName="LevelTwoTextNode" presStyleLbl="node2" presStyleIdx="3" presStyleCnt="10" custScaleX="341051" custScaleY="146739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D28E06A-9B1B-4E87-9ACC-D52645272F3F}" type="pres">
      <dgm:prSet presAssocID="{2D586D92-7F4E-49A7-BD5B-C3CB088B9703}" presName="level3hierChild" presStyleCnt="0"/>
      <dgm:spPr/>
    </dgm:pt>
    <dgm:pt modelId="{42EBD32C-2930-4DFE-B75C-D5B2B5587EB4}" type="pres">
      <dgm:prSet presAssocID="{E2509E3D-8F81-4446-8029-1738BC08808A}" presName="conn2-1" presStyleLbl="parChTrans1D2" presStyleIdx="4" presStyleCnt="10"/>
      <dgm:spPr/>
      <dgm:t>
        <a:bodyPr/>
        <a:lstStyle/>
        <a:p>
          <a:endParaRPr lang="pl-PL"/>
        </a:p>
      </dgm:t>
    </dgm:pt>
    <dgm:pt modelId="{6C8FCD64-6D98-456E-9DAA-0EBDF83D88A2}" type="pres">
      <dgm:prSet presAssocID="{E2509E3D-8F81-4446-8029-1738BC08808A}" presName="connTx" presStyleLbl="parChTrans1D2" presStyleIdx="4" presStyleCnt="10"/>
      <dgm:spPr/>
      <dgm:t>
        <a:bodyPr/>
        <a:lstStyle/>
        <a:p>
          <a:endParaRPr lang="pl-PL"/>
        </a:p>
      </dgm:t>
    </dgm:pt>
    <dgm:pt modelId="{A22F1A0E-3918-48CB-BD81-0EA9CF11DC86}" type="pres">
      <dgm:prSet presAssocID="{EA5EF950-6EE7-4B16-93A0-4278C767A163}" presName="root2" presStyleCnt="0"/>
      <dgm:spPr/>
    </dgm:pt>
    <dgm:pt modelId="{B0B9D018-C28C-4CF1-BEB6-8A98C2573EA6}" type="pres">
      <dgm:prSet presAssocID="{EA5EF950-6EE7-4B16-93A0-4278C767A163}" presName="LevelTwoTextNode" presStyleLbl="node2" presStyleIdx="4" presStyleCnt="10" custScaleX="348627" custScaleY="126400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DDA1BD49-173E-4A7E-A27B-905621FA3473}" type="pres">
      <dgm:prSet presAssocID="{EA5EF950-6EE7-4B16-93A0-4278C767A163}" presName="level3hierChild" presStyleCnt="0"/>
      <dgm:spPr/>
    </dgm:pt>
    <dgm:pt modelId="{410974C2-982D-44D0-B843-391DDEDFCDCC}" type="pres">
      <dgm:prSet presAssocID="{CD39D14F-59D6-4AA8-932C-CCD1B9718591}" presName="conn2-1" presStyleLbl="parChTrans1D2" presStyleIdx="5" presStyleCnt="10"/>
      <dgm:spPr/>
      <dgm:t>
        <a:bodyPr/>
        <a:lstStyle/>
        <a:p>
          <a:endParaRPr lang="pl-PL"/>
        </a:p>
      </dgm:t>
    </dgm:pt>
    <dgm:pt modelId="{97B599A5-6846-42F2-8C20-18B7CFF4FAF3}" type="pres">
      <dgm:prSet presAssocID="{CD39D14F-59D6-4AA8-932C-CCD1B9718591}" presName="connTx" presStyleLbl="parChTrans1D2" presStyleIdx="5" presStyleCnt="10"/>
      <dgm:spPr/>
      <dgm:t>
        <a:bodyPr/>
        <a:lstStyle/>
        <a:p>
          <a:endParaRPr lang="pl-PL"/>
        </a:p>
      </dgm:t>
    </dgm:pt>
    <dgm:pt modelId="{D9B92041-DC05-4438-9CE7-4CD9BD0A6A99}" type="pres">
      <dgm:prSet presAssocID="{9B34D5A9-9F33-4F43-877C-95E089240104}" presName="root2" presStyleCnt="0"/>
      <dgm:spPr/>
    </dgm:pt>
    <dgm:pt modelId="{0CA17612-6237-46AC-BEAF-09F50D822D45}" type="pres">
      <dgm:prSet presAssocID="{9B34D5A9-9F33-4F43-877C-95E089240104}" presName="LevelTwoTextNode" presStyleLbl="node2" presStyleIdx="5" presStyleCnt="10" custScaleX="389140" custScaleY="178847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2648B6F2-4A76-4B90-9727-DD2C02D4B26A}" type="pres">
      <dgm:prSet presAssocID="{9B34D5A9-9F33-4F43-877C-95E089240104}" presName="level3hierChild" presStyleCnt="0"/>
      <dgm:spPr/>
    </dgm:pt>
    <dgm:pt modelId="{72F907E8-FE5D-4FD2-9F3E-49AA1D9365A0}" type="pres">
      <dgm:prSet presAssocID="{842A823E-5E31-467B-BD9F-6A0C3EC2FD58}" presName="conn2-1" presStyleLbl="parChTrans1D2" presStyleIdx="6" presStyleCnt="10"/>
      <dgm:spPr/>
      <dgm:t>
        <a:bodyPr/>
        <a:lstStyle/>
        <a:p>
          <a:endParaRPr lang="pl-PL"/>
        </a:p>
      </dgm:t>
    </dgm:pt>
    <dgm:pt modelId="{A173D31C-6E62-4680-9725-3405BAA447BC}" type="pres">
      <dgm:prSet presAssocID="{842A823E-5E31-467B-BD9F-6A0C3EC2FD58}" presName="connTx" presStyleLbl="parChTrans1D2" presStyleIdx="6" presStyleCnt="10"/>
      <dgm:spPr/>
      <dgm:t>
        <a:bodyPr/>
        <a:lstStyle/>
        <a:p>
          <a:endParaRPr lang="pl-PL"/>
        </a:p>
      </dgm:t>
    </dgm:pt>
    <dgm:pt modelId="{42FFF8E4-137E-4807-AC13-5DACDEB5021B}" type="pres">
      <dgm:prSet presAssocID="{A037DBD6-A419-46F1-B9F9-6655BD73BFD8}" presName="root2" presStyleCnt="0"/>
      <dgm:spPr/>
    </dgm:pt>
    <dgm:pt modelId="{D68B7644-FCCE-40A0-B803-AD448D10BD06}" type="pres">
      <dgm:prSet presAssocID="{A037DBD6-A419-46F1-B9F9-6655BD73BFD8}" presName="LevelTwoTextNode" presStyleLbl="node2" presStyleIdx="6" presStyleCnt="10" custScaleX="408481" custScaleY="130409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2AE653BE-C02B-4940-BBA9-E4CDC29F5AF4}" type="pres">
      <dgm:prSet presAssocID="{A037DBD6-A419-46F1-B9F9-6655BD73BFD8}" presName="level3hierChild" presStyleCnt="0"/>
      <dgm:spPr/>
    </dgm:pt>
    <dgm:pt modelId="{C960DB07-4E8E-44BD-8B17-CE2806F03935}" type="pres">
      <dgm:prSet presAssocID="{FF106D99-E5B5-4F54-A534-7E6BB6B22378}" presName="conn2-1" presStyleLbl="parChTrans1D2" presStyleIdx="7" presStyleCnt="10"/>
      <dgm:spPr/>
      <dgm:t>
        <a:bodyPr/>
        <a:lstStyle/>
        <a:p>
          <a:endParaRPr lang="pl-PL"/>
        </a:p>
      </dgm:t>
    </dgm:pt>
    <dgm:pt modelId="{8938C8D2-86E8-4750-81FC-E474EEA183D7}" type="pres">
      <dgm:prSet presAssocID="{FF106D99-E5B5-4F54-A534-7E6BB6B22378}" presName="connTx" presStyleLbl="parChTrans1D2" presStyleIdx="7" presStyleCnt="10"/>
      <dgm:spPr/>
      <dgm:t>
        <a:bodyPr/>
        <a:lstStyle/>
        <a:p>
          <a:endParaRPr lang="pl-PL"/>
        </a:p>
      </dgm:t>
    </dgm:pt>
    <dgm:pt modelId="{1512047F-D8EF-484F-B58D-6F44222A9643}" type="pres">
      <dgm:prSet presAssocID="{A8534334-77AC-407C-956E-98A39FFB3282}" presName="root2" presStyleCnt="0"/>
      <dgm:spPr/>
    </dgm:pt>
    <dgm:pt modelId="{A0BD6015-99F8-409D-B7A0-158DEFBB93EB}" type="pres">
      <dgm:prSet presAssocID="{A8534334-77AC-407C-956E-98A39FFB3282}" presName="LevelTwoTextNode" presStyleLbl="node2" presStyleIdx="7" presStyleCnt="10" custScaleX="183995" custScaleY="104732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E132BE56-7301-4A85-9025-C70617A1D2F5}" type="pres">
      <dgm:prSet presAssocID="{A8534334-77AC-407C-956E-98A39FFB3282}" presName="level3hierChild" presStyleCnt="0"/>
      <dgm:spPr/>
    </dgm:pt>
    <dgm:pt modelId="{CEE3D422-6AA0-46B3-8EDB-3D36F1CC125B}" type="pres">
      <dgm:prSet presAssocID="{1F4F61C2-7C74-41D3-8ADB-FBFB8A9CEDFF}" presName="conn2-1" presStyleLbl="parChTrans1D2" presStyleIdx="8" presStyleCnt="10"/>
      <dgm:spPr/>
      <dgm:t>
        <a:bodyPr/>
        <a:lstStyle/>
        <a:p>
          <a:endParaRPr lang="pl-PL"/>
        </a:p>
      </dgm:t>
    </dgm:pt>
    <dgm:pt modelId="{2FCCA084-3574-42EE-BB9A-6BCABABF5DE0}" type="pres">
      <dgm:prSet presAssocID="{1F4F61C2-7C74-41D3-8ADB-FBFB8A9CEDFF}" presName="connTx" presStyleLbl="parChTrans1D2" presStyleIdx="8" presStyleCnt="10"/>
      <dgm:spPr/>
      <dgm:t>
        <a:bodyPr/>
        <a:lstStyle/>
        <a:p>
          <a:endParaRPr lang="pl-PL"/>
        </a:p>
      </dgm:t>
    </dgm:pt>
    <dgm:pt modelId="{7F5BCF8E-EB45-4A9B-B62B-84313DE4FBBE}" type="pres">
      <dgm:prSet presAssocID="{4F45DAF6-C132-41DA-BE2F-A198F28C722F}" presName="root2" presStyleCnt="0"/>
      <dgm:spPr/>
    </dgm:pt>
    <dgm:pt modelId="{7C6EE8C8-3362-4AE5-A6B9-F599DA213EB0}" type="pres">
      <dgm:prSet presAssocID="{4F45DAF6-C132-41DA-BE2F-A198F28C722F}" presName="LevelTwoTextNode" presStyleLbl="node2" presStyleIdx="8" presStyleCnt="10" custScaleX="165825" custScaleY="91389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210250B0-7236-4FE4-BDDB-83607C33C296}" type="pres">
      <dgm:prSet presAssocID="{4F45DAF6-C132-41DA-BE2F-A198F28C722F}" presName="level3hierChild" presStyleCnt="0"/>
      <dgm:spPr/>
    </dgm:pt>
    <dgm:pt modelId="{58BE4544-61D0-4D83-B316-AF6333E22805}" type="pres">
      <dgm:prSet presAssocID="{E7485833-A54D-4E19-B26D-10F8C92124C9}" presName="conn2-1" presStyleLbl="parChTrans1D2" presStyleIdx="9" presStyleCnt="10"/>
      <dgm:spPr/>
      <dgm:t>
        <a:bodyPr/>
        <a:lstStyle/>
        <a:p>
          <a:endParaRPr lang="pl-PL"/>
        </a:p>
      </dgm:t>
    </dgm:pt>
    <dgm:pt modelId="{566E0A6A-9921-46FE-8B6F-22B95E92B14B}" type="pres">
      <dgm:prSet presAssocID="{E7485833-A54D-4E19-B26D-10F8C92124C9}" presName="connTx" presStyleLbl="parChTrans1D2" presStyleIdx="9" presStyleCnt="10"/>
      <dgm:spPr/>
      <dgm:t>
        <a:bodyPr/>
        <a:lstStyle/>
        <a:p>
          <a:endParaRPr lang="pl-PL"/>
        </a:p>
      </dgm:t>
    </dgm:pt>
    <dgm:pt modelId="{3AF221EC-2B0B-46B2-B219-32214A763396}" type="pres">
      <dgm:prSet presAssocID="{E58B1B03-BE40-4236-998D-DB990FCE7416}" presName="root2" presStyleCnt="0"/>
      <dgm:spPr/>
    </dgm:pt>
    <dgm:pt modelId="{149F2B3C-CCBD-4444-A2FA-EB3DF0F428F8}" type="pres">
      <dgm:prSet presAssocID="{E58B1B03-BE40-4236-998D-DB990FCE7416}" presName="LevelTwoTextNode" presStyleLbl="node2" presStyleIdx="9" presStyleCnt="10" custScaleX="247245" custScaleY="90910" custLinFactNeighborX="-633" custLinFactNeighborY="-12470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A019FCFB-976E-402A-A5FC-B9D9E3DED218}" type="pres">
      <dgm:prSet presAssocID="{E58B1B03-BE40-4236-998D-DB990FCE7416}" presName="level3hierChild" presStyleCnt="0"/>
      <dgm:spPr/>
    </dgm:pt>
  </dgm:ptLst>
  <dgm:cxnLst>
    <dgm:cxn modelId="{3C0A2F02-BB3E-47DA-97C0-E30D37F06E92}" srcId="{5E259B00-7320-453F-967C-300DFB9DE2A0}" destId="{EA5EF950-6EE7-4B16-93A0-4278C767A163}" srcOrd="4" destOrd="0" parTransId="{E2509E3D-8F81-4446-8029-1738BC08808A}" sibTransId="{3D4B6FC9-7A54-4F8C-8EDF-E3D783BA5B02}"/>
    <dgm:cxn modelId="{9FA8909C-5919-43B8-9184-AE6CBE5011FA}" type="presOf" srcId="{24EE9571-6693-407F-9D42-6FC7307EAEDC}" destId="{2C2420F8-5F97-4B37-AC75-268AD9C4FB08}" srcOrd="0" destOrd="0" presId="urn:microsoft.com/office/officeart/2008/layout/HorizontalMultiLevelHierarchy"/>
    <dgm:cxn modelId="{3C4F833D-2412-4649-9E7E-8AB93D4B995B}" type="presOf" srcId="{842A823E-5E31-467B-BD9F-6A0C3EC2FD58}" destId="{A173D31C-6E62-4680-9725-3405BAA447BC}" srcOrd="1" destOrd="0" presId="urn:microsoft.com/office/officeart/2008/layout/HorizontalMultiLevelHierarchy"/>
    <dgm:cxn modelId="{801FE961-E979-40BB-B4B2-3903A0C05F98}" type="presOf" srcId="{A037DBD6-A419-46F1-B9F9-6655BD73BFD8}" destId="{D68B7644-FCCE-40A0-B803-AD448D10BD06}" srcOrd="0" destOrd="0" presId="urn:microsoft.com/office/officeart/2008/layout/HorizontalMultiLevelHierarchy"/>
    <dgm:cxn modelId="{F20352D0-0EAC-4BED-8E79-31871B28B140}" srcId="{5E259B00-7320-453F-967C-300DFB9DE2A0}" destId="{A037DBD6-A419-46F1-B9F9-6655BD73BFD8}" srcOrd="6" destOrd="0" parTransId="{842A823E-5E31-467B-BD9F-6A0C3EC2FD58}" sibTransId="{F3B315F5-4191-486C-ABB5-CA108DD6FA58}"/>
    <dgm:cxn modelId="{EE1845A2-6DE6-4A2E-9BAF-5F7A75DC62EC}" type="presOf" srcId="{CD39D14F-59D6-4AA8-932C-CCD1B9718591}" destId="{410974C2-982D-44D0-B843-391DDEDFCDCC}" srcOrd="0" destOrd="0" presId="urn:microsoft.com/office/officeart/2008/layout/HorizontalMultiLevelHierarchy"/>
    <dgm:cxn modelId="{D59B52DF-66A1-40A8-AC5A-05139B560913}" srcId="{5E259B00-7320-453F-967C-300DFB9DE2A0}" destId="{B1B92FA0-3871-4AF8-8BF2-1B4D86E23076}" srcOrd="2" destOrd="0" parTransId="{2E3CED55-3EE6-43F4-B4E9-1426F255CE57}" sibTransId="{C7B6EC75-F09B-441F-8FB6-52E2E753C02C}"/>
    <dgm:cxn modelId="{7C401CE5-5F80-4482-8221-2FF892A5CF58}" type="presOf" srcId="{4F45DAF6-C132-41DA-BE2F-A198F28C722F}" destId="{7C6EE8C8-3362-4AE5-A6B9-F599DA213EB0}" srcOrd="0" destOrd="0" presId="urn:microsoft.com/office/officeart/2008/layout/HorizontalMultiLevelHierarchy"/>
    <dgm:cxn modelId="{19381A3C-919C-4AD2-B02E-B2B2DD6B82D0}" srcId="{5E259B00-7320-453F-967C-300DFB9DE2A0}" destId="{4E1417F2-4F05-457F-A051-C5C1D37DA6C9}" srcOrd="0" destOrd="0" parTransId="{15ABEC81-CE3A-49A6-8FD5-8BED384C6C10}" sibTransId="{C17E896A-7D50-4495-8D2C-D4A6AC9CBA59}"/>
    <dgm:cxn modelId="{FAFCB351-493C-4F8B-9871-C68EB5C1914F}" srcId="{5E259B00-7320-453F-967C-300DFB9DE2A0}" destId="{9B34D5A9-9F33-4F43-877C-95E089240104}" srcOrd="5" destOrd="0" parTransId="{CD39D14F-59D6-4AA8-932C-CCD1B9718591}" sibTransId="{7FC7B5A1-C7BE-42CA-AE2E-5CADDCBAAC8A}"/>
    <dgm:cxn modelId="{FE8F80E1-6B1F-4EB0-B132-A6953CAAA568}" type="presOf" srcId="{E7485833-A54D-4E19-B26D-10F8C92124C9}" destId="{566E0A6A-9921-46FE-8B6F-22B95E92B14B}" srcOrd="1" destOrd="0" presId="urn:microsoft.com/office/officeart/2008/layout/HorizontalMultiLevelHierarchy"/>
    <dgm:cxn modelId="{99F7766E-B8A0-41DF-861A-361F5FD53EB3}" type="presOf" srcId="{E7485833-A54D-4E19-B26D-10F8C92124C9}" destId="{58BE4544-61D0-4D83-B316-AF6333E22805}" srcOrd="0" destOrd="0" presId="urn:microsoft.com/office/officeart/2008/layout/HorizontalMultiLevelHierarchy"/>
    <dgm:cxn modelId="{B185048D-8F9C-4B44-B4F0-35FC852C3664}" type="presOf" srcId="{4E1417F2-4F05-457F-A051-C5C1D37DA6C9}" destId="{7759E719-B8A6-4D21-81DF-B87BFC0FD4B0}" srcOrd="0" destOrd="0" presId="urn:microsoft.com/office/officeart/2008/layout/HorizontalMultiLevelHierarchy"/>
    <dgm:cxn modelId="{D00C1189-96C1-4D5E-A9C5-9591A46D351E}" type="presOf" srcId="{1F4F61C2-7C74-41D3-8ADB-FBFB8A9CEDFF}" destId="{CEE3D422-6AA0-46B3-8EDB-3D36F1CC125B}" srcOrd="0" destOrd="0" presId="urn:microsoft.com/office/officeart/2008/layout/HorizontalMultiLevelHierarchy"/>
    <dgm:cxn modelId="{FBB38781-896F-497F-9224-D6EF40D3FD7B}" type="presOf" srcId="{FF106D99-E5B5-4F54-A534-7E6BB6B22378}" destId="{8938C8D2-86E8-4750-81FC-E474EEA183D7}" srcOrd="1" destOrd="0" presId="urn:microsoft.com/office/officeart/2008/layout/HorizontalMultiLevelHierarchy"/>
    <dgm:cxn modelId="{CC342911-D117-4B6C-8660-C6FFE3E4DA57}" type="presOf" srcId="{1F4F61C2-7C74-41D3-8ADB-FBFB8A9CEDFF}" destId="{2FCCA084-3574-42EE-BB9A-6BCABABF5DE0}" srcOrd="1" destOrd="0" presId="urn:microsoft.com/office/officeart/2008/layout/HorizontalMultiLevelHierarchy"/>
    <dgm:cxn modelId="{54E657D2-78F0-4F25-9049-883A9D215B94}" srcId="{5E259B00-7320-453F-967C-300DFB9DE2A0}" destId="{2D586D92-7F4E-49A7-BD5B-C3CB088B9703}" srcOrd="3" destOrd="0" parTransId="{69EDAD55-620C-4A2F-8F54-D9182B6F0F6B}" sibTransId="{D8EF0ECF-5E7C-4946-AEB1-92E4DB9E3B4C}"/>
    <dgm:cxn modelId="{DCBE5BD0-01F4-48D8-B032-9C2E02F3B42D}" srcId="{5E259B00-7320-453F-967C-300DFB9DE2A0}" destId="{24EE9571-6693-407F-9D42-6FC7307EAEDC}" srcOrd="1" destOrd="0" parTransId="{144E6F14-1BB9-4D2C-939D-1F1DE55C2CEC}" sibTransId="{1172B399-ECA3-4F27-9F30-EF354001FB4D}"/>
    <dgm:cxn modelId="{8DFFDC83-8049-41CB-91EC-7DC8D9EE0380}" srcId="{5E259B00-7320-453F-967C-300DFB9DE2A0}" destId="{A8534334-77AC-407C-956E-98A39FFB3282}" srcOrd="7" destOrd="0" parTransId="{FF106D99-E5B5-4F54-A534-7E6BB6B22378}" sibTransId="{E9C9DF9E-25AB-4C6A-B1DC-4245AC3B21B0}"/>
    <dgm:cxn modelId="{5BD5299C-42BA-4433-A169-FD81FBEB206D}" type="presOf" srcId="{3BCD3331-8FA8-479F-B589-4992EBAEB7DB}" destId="{6F79A701-B970-4BE5-B914-CF6CF16D947F}" srcOrd="0" destOrd="0" presId="urn:microsoft.com/office/officeart/2008/layout/HorizontalMultiLevelHierarchy"/>
    <dgm:cxn modelId="{F325D1A6-BF23-41E4-89B9-723D9A525C0F}" type="presOf" srcId="{144E6F14-1BB9-4D2C-939D-1F1DE55C2CEC}" destId="{523A5565-3598-41B4-B068-28E1D7CE5010}" srcOrd="1" destOrd="0" presId="urn:microsoft.com/office/officeart/2008/layout/HorizontalMultiLevelHierarchy"/>
    <dgm:cxn modelId="{CB93032D-D5DD-4990-B693-97BFEFD4FA95}" type="presOf" srcId="{15ABEC81-CE3A-49A6-8FD5-8BED384C6C10}" destId="{928822AB-63B8-44F7-807A-ECB26AA1AD9E}" srcOrd="0" destOrd="0" presId="urn:microsoft.com/office/officeart/2008/layout/HorizontalMultiLevelHierarchy"/>
    <dgm:cxn modelId="{5BC33D2A-F2E2-49E0-BD88-4C28A792AB8E}" type="presOf" srcId="{69EDAD55-620C-4A2F-8F54-D9182B6F0F6B}" destId="{B74D4563-E23F-4284-B32D-885F8877B6DB}" srcOrd="0" destOrd="0" presId="urn:microsoft.com/office/officeart/2008/layout/HorizontalMultiLevelHierarchy"/>
    <dgm:cxn modelId="{AD769178-B4D0-4DF3-A956-060FFE2E5E43}" srcId="{5E259B00-7320-453F-967C-300DFB9DE2A0}" destId="{E58B1B03-BE40-4236-998D-DB990FCE7416}" srcOrd="9" destOrd="0" parTransId="{E7485833-A54D-4E19-B26D-10F8C92124C9}" sibTransId="{55D02A56-9B94-4235-A127-ECB816B668D3}"/>
    <dgm:cxn modelId="{A8AC4EF2-EE4B-4352-B5CA-F921B2D28B52}" type="presOf" srcId="{842A823E-5E31-467B-BD9F-6A0C3EC2FD58}" destId="{72F907E8-FE5D-4FD2-9F3E-49AA1D9365A0}" srcOrd="0" destOrd="0" presId="urn:microsoft.com/office/officeart/2008/layout/HorizontalMultiLevelHierarchy"/>
    <dgm:cxn modelId="{D939BE07-B134-4B61-AEBD-706FBBFB2792}" type="presOf" srcId="{69EDAD55-620C-4A2F-8F54-D9182B6F0F6B}" destId="{1285DFA1-C6C9-4348-AA3D-5D0972F798E5}" srcOrd="1" destOrd="0" presId="urn:microsoft.com/office/officeart/2008/layout/HorizontalMultiLevelHierarchy"/>
    <dgm:cxn modelId="{F2F68376-5775-467E-96D0-615692CF4345}" type="presOf" srcId="{EA5EF950-6EE7-4B16-93A0-4278C767A163}" destId="{B0B9D018-C28C-4CF1-BEB6-8A98C2573EA6}" srcOrd="0" destOrd="0" presId="urn:microsoft.com/office/officeart/2008/layout/HorizontalMultiLevelHierarchy"/>
    <dgm:cxn modelId="{14927E6A-D6A4-43D1-A470-F48DBC9E59B9}" type="presOf" srcId="{2E3CED55-3EE6-43F4-B4E9-1426F255CE57}" destId="{87DE2F84-6082-40CC-ABF5-AAA35D884294}" srcOrd="1" destOrd="0" presId="urn:microsoft.com/office/officeart/2008/layout/HorizontalMultiLevelHierarchy"/>
    <dgm:cxn modelId="{5D889DB3-6BBC-4466-B16D-03303AB2DC02}" type="presOf" srcId="{CD39D14F-59D6-4AA8-932C-CCD1B9718591}" destId="{97B599A5-6846-42F2-8C20-18B7CFF4FAF3}" srcOrd="1" destOrd="0" presId="urn:microsoft.com/office/officeart/2008/layout/HorizontalMultiLevelHierarchy"/>
    <dgm:cxn modelId="{AE4951C7-91E1-458A-82D4-0FA18DEFDD21}" type="presOf" srcId="{B1B92FA0-3871-4AF8-8BF2-1B4D86E23076}" destId="{264DFE7F-BC74-4C3C-B475-3D7433D3FC6C}" srcOrd="0" destOrd="0" presId="urn:microsoft.com/office/officeart/2008/layout/HorizontalMultiLevelHierarchy"/>
    <dgm:cxn modelId="{453F2B58-FA8F-40C7-9B26-840937DF45B4}" type="presOf" srcId="{E58B1B03-BE40-4236-998D-DB990FCE7416}" destId="{149F2B3C-CCBD-4444-A2FA-EB3DF0F428F8}" srcOrd="0" destOrd="0" presId="urn:microsoft.com/office/officeart/2008/layout/HorizontalMultiLevelHierarchy"/>
    <dgm:cxn modelId="{973F45CB-0091-4321-ABBF-48AAAD2A6C11}" srcId="{3BCD3331-8FA8-479F-B589-4992EBAEB7DB}" destId="{5E259B00-7320-453F-967C-300DFB9DE2A0}" srcOrd="0" destOrd="0" parTransId="{D447799A-9686-46BE-A921-4B74411C7D58}" sibTransId="{AA5117BB-27EC-4549-8C4F-846990F64C16}"/>
    <dgm:cxn modelId="{EA978F66-41BF-4CA8-8DDB-9C2089906087}" type="presOf" srcId="{E2509E3D-8F81-4446-8029-1738BC08808A}" destId="{6C8FCD64-6D98-456E-9DAA-0EBDF83D88A2}" srcOrd="1" destOrd="0" presId="urn:microsoft.com/office/officeart/2008/layout/HorizontalMultiLevelHierarchy"/>
    <dgm:cxn modelId="{FFB2B8E3-7CFB-4116-B290-831B2142446C}" type="presOf" srcId="{E2509E3D-8F81-4446-8029-1738BC08808A}" destId="{42EBD32C-2930-4DFE-B75C-D5B2B5587EB4}" srcOrd="0" destOrd="0" presId="urn:microsoft.com/office/officeart/2008/layout/HorizontalMultiLevelHierarchy"/>
    <dgm:cxn modelId="{6016D2EF-A827-44DC-AA9B-B7A30AD1F202}" type="presOf" srcId="{144E6F14-1BB9-4D2C-939D-1F1DE55C2CEC}" destId="{2F7A0583-C66B-4739-93B4-62D480AA2F02}" srcOrd="0" destOrd="0" presId="urn:microsoft.com/office/officeart/2008/layout/HorizontalMultiLevelHierarchy"/>
    <dgm:cxn modelId="{6493F009-7319-4746-869C-4DF5AE79C105}" type="presOf" srcId="{2D586D92-7F4E-49A7-BD5B-C3CB088B9703}" destId="{D0077BD9-1D2F-4002-BE69-5C823DA1EA74}" srcOrd="0" destOrd="0" presId="urn:microsoft.com/office/officeart/2008/layout/HorizontalMultiLevelHierarchy"/>
    <dgm:cxn modelId="{6D95663E-D767-4011-BC61-D371F45CCFBC}" type="presOf" srcId="{FF106D99-E5B5-4F54-A534-7E6BB6B22378}" destId="{C960DB07-4E8E-44BD-8B17-CE2806F03935}" srcOrd="0" destOrd="0" presId="urn:microsoft.com/office/officeart/2008/layout/HorizontalMultiLevelHierarchy"/>
    <dgm:cxn modelId="{1BDD0CB2-A4DB-4E1F-94E3-D4FF7F26397F}" type="presOf" srcId="{5E259B00-7320-453F-967C-300DFB9DE2A0}" destId="{136F110E-9FB9-418B-B8D0-BC13A6E8D642}" srcOrd="0" destOrd="0" presId="urn:microsoft.com/office/officeart/2008/layout/HorizontalMultiLevelHierarchy"/>
    <dgm:cxn modelId="{AF25BDBD-2D73-4C3E-9476-96005E984B12}" type="presOf" srcId="{2E3CED55-3EE6-43F4-B4E9-1426F255CE57}" destId="{9DA82F26-20CD-4B26-B6DD-C10C8FBE6552}" srcOrd="0" destOrd="0" presId="urn:microsoft.com/office/officeart/2008/layout/HorizontalMultiLevelHierarchy"/>
    <dgm:cxn modelId="{C880EF46-B0D3-4ACE-A12A-295EE911C1C0}" type="presOf" srcId="{15ABEC81-CE3A-49A6-8FD5-8BED384C6C10}" destId="{0CC09DD2-98F4-49E8-806A-9DE8B37B8208}" srcOrd="1" destOrd="0" presId="urn:microsoft.com/office/officeart/2008/layout/HorizontalMultiLevelHierarchy"/>
    <dgm:cxn modelId="{28FADA99-38EE-48E3-8366-EDA53F928033}" srcId="{5E259B00-7320-453F-967C-300DFB9DE2A0}" destId="{4F45DAF6-C132-41DA-BE2F-A198F28C722F}" srcOrd="8" destOrd="0" parTransId="{1F4F61C2-7C74-41D3-8ADB-FBFB8A9CEDFF}" sibTransId="{70B06650-4EE5-4B13-BE3F-288B2992EEF4}"/>
    <dgm:cxn modelId="{2073F6FA-049B-4414-8A95-405C24A6610D}" type="presOf" srcId="{9B34D5A9-9F33-4F43-877C-95E089240104}" destId="{0CA17612-6237-46AC-BEAF-09F50D822D45}" srcOrd="0" destOrd="0" presId="urn:microsoft.com/office/officeart/2008/layout/HorizontalMultiLevelHierarchy"/>
    <dgm:cxn modelId="{001E33FC-CB99-46AA-962D-911A00376E0A}" type="presOf" srcId="{A8534334-77AC-407C-956E-98A39FFB3282}" destId="{A0BD6015-99F8-409D-B7A0-158DEFBB93EB}" srcOrd="0" destOrd="0" presId="urn:microsoft.com/office/officeart/2008/layout/HorizontalMultiLevelHierarchy"/>
    <dgm:cxn modelId="{15B16454-EC92-4BC8-A030-40EAC81F4F56}" type="presParOf" srcId="{6F79A701-B970-4BE5-B914-CF6CF16D947F}" destId="{5045D19D-B987-431C-ACDD-70597E85577F}" srcOrd="0" destOrd="0" presId="urn:microsoft.com/office/officeart/2008/layout/HorizontalMultiLevelHierarchy"/>
    <dgm:cxn modelId="{34392F93-9DE5-4F7D-82B0-287AA079F123}" type="presParOf" srcId="{5045D19D-B987-431C-ACDD-70597E85577F}" destId="{136F110E-9FB9-418B-B8D0-BC13A6E8D642}" srcOrd="0" destOrd="0" presId="urn:microsoft.com/office/officeart/2008/layout/HorizontalMultiLevelHierarchy"/>
    <dgm:cxn modelId="{DF4C9829-DB69-4346-A6D4-CA1C9203043B}" type="presParOf" srcId="{5045D19D-B987-431C-ACDD-70597E85577F}" destId="{6C08D18C-9754-47D1-B92F-94265FB57519}" srcOrd="1" destOrd="0" presId="urn:microsoft.com/office/officeart/2008/layout/HorizontalMultiLevelHierarchy"/>
    <dgm:cxn modelId="{41A6C807-9939-4501-A565-5A420280220D}" type="presParOf" srcId="{6C08D18C-9754-47D1-B92F-94265FB57519}" destId="{928822AB-63B8-44F7-807A-ECB26AA1AD9E}" srcOrd="0" destOrd="0" presId="urn:microsoft.com/office/officeart/2008/layout/HorizontalMultiLevelHierarchy"/>
    <dgm:cxn modelId="{253B90AD-CF78-4FEA-9ADB-FD900BED9B08}" type="presParOf" srcId="{928822AB-63B8-44F7-807A-ECB26AA1AD9E}" destId="{0CC09DD2-98F4-49E8-806A-9DE8B37B8208}" srcOrd="0" destOrd="0" presId="urn:microsoft.com/office/officeart/2008/layout/HorizontalMultiLevelHierarchy"/>
    <dgm:cxn modelId="{D7377F6B-A8AB-4C96-9B02-ADDEF1A154EB}" type="presParOf" srcId="{6C08D18C-9754-47D1-B92F-94265FB57519}" destId="{B04EE640-A23C-4E93-9B96-1772F073E14C}" srcOrd="1" destOrd="0" presId="urn:microsoft.com/office/officeart/2008/layout/HorizontalMultiLevelHierarchy"/>
    <dgm:cxn modelId="{A6F334CF-4165-4691-BDEA-48C3B22A5414}" type="presParOf" srcId="{B04EE640-A23C-4E93-9B96-1772F073E14C}" destId="{7759E719-B8A6-4D21-81DF-B87BFC0FD4B0}" srcOrd="0" destOrd="0" presId="urn:microsoft.com/office/officeart/2008/layout/HorizontalMultiLevelHierarchy"/>
    <dgm:cxn modelId="{229BAFB9-CF8F-4E3E-B210-A03B941D575E}" type="presParOf" srcId="{B04EE640-A23C-4E93-9B96-1772F073E14C}" destId="{9B010D43-0BEF-43BD-9D2D-E61577B89FCD}" srcOrd="1" destOrd="0" presId="urn:microsoft.com/office/officeart/2008/layout/HorizontalMultiLevelHierarchy"/>
    <dgm:cxn modelId="{77B49F72-C06D-462B-98CD-EC53F9FDBBB3}" type="presParOf" srcId="{6C08D18C-9754-47D1-B92F-94265FB57519}" destId="{2F7A0583-C66B-4739-93B4-62D480AA2F02}" srcOrd="2" destOrd="0" presId="urn:microsoft.com/office/officeart/2008/layout/HorizontalMultiLevelHierarchy"/>
    <dgm:cxn modelId="{0554AD49-34BA-4032-9424-A4CAFB64A881}" type="presParOf" srcId="{2F7A0583-C66B-4739-93B4-62D480AA2F02}" destId="{523A5565-3598-41B4-B068-28E1D7CE5010}" srcOrd="0" destOrd="0" presId="urn:microsoft.com/office/officeart/2008/layout/HorizontalMultiLevelHierarchy"/>
    <dgm:cxn modelId="{54BC922E-50B0-4DDA-9AF7-2BBF1A75A911}" type="presParOf" srcId="{6C08D18C-9754-47D1-B92F-94265FB57519}" destId="{D84B7895-E41E-4228-953E-F346F99F86C6}" srcOrd="3" destOrd="0" presId="urn:microsoft.com/office/officeart/2008/layout/HorizontalMultiLevelHierarchy"/>
    <dgm:cxn modelId="{B7C7B3EE-A423-45C4-A4FD-C93E64D8F2E6}" type="presParOf" srcId="{D84B7895-E41E-4228-953E-F346F99F86C6}" destId="{2C2420F8-5F97-4B37-AC75-268AD9C4FB08}" srcOrd="0" destOrd="0" presId="urn:microsoft.com/office/officeart/2008/layout/HorizontalMultiLevelHierarchy"/>
    <dgm:cxn modelId="{FC032FD0-F996-4A9B-8B7E-9F9251D29BA8}" type="presParOf" srcId="{D84B7895-E41E-4228-953E-F346F99F86C6}" destId="{CAB0FE90-7F9E-4FD1-8EA6-BBCB7AEE2DA7}" srcOrd="1" destOrd="0" presId="urn:microsoft.com/office/officeart/2008/layout/HorizontalMultiLevelHierarchy"/>
    <dgm:cxn modelId="{B46B139C-D2C6-4589-A15C-589ACB315320}" type="presParOf" srcId="{6C08D18C-9754-47D1-B92F-94265FB57519}" destId="{9DA82F26-20CD-4B26-B6DD-C10C8FBE6552}" srcOrd="4" destOrd="0" presId="urn:microsoft.com/office/officeart/2008/layout/HorizontalMultiLevelHierarchy"/>
    <dgm:cxn modelId="{1C85EA12-E465-4474-9A45-EDA5B1B09A48}" type="presParOf" srcId="{9DA82F26-20CD-4B26-B6DD-C10C8FBE6552}" destId="{87DE2F84-6082-40CC-ABF5-AAA35D884294}" srcOrd="0" destOrd="0" presId="urn:microsoft.com/office/officeart/2008/layout/HorizontalMultiLevelHierarchy"/>
    <dgm:cxn modelId="{F61D0FAB-4D68-43BA-A0E7-AB3682CCDC32}" type="presParOf" srcId="{6C08D18C-9754-47D1-B92F-94265FB57519}" destId="{111D4117-548E-4823-969D-CBAF32DDBBEE}" srcOrd="5" destOrd="0" presId="urn:microsoft.com/office/officeart/2008/layout/HorizontalMultiLevelHierarchy"/>
    <dgm:cxn modelId="{50C4C559-2199-43F6-91FA-462E7B687291}" type="presParOf" srcId="{111D4117-548E-4823-969D-CBAF32DDBBEE}" destId="{264DFE7F-BC74-4C3C-B475-3D7433D3FC6C}" srcOrd="0" destOrd="0" presId="urn:microsoft.com/office/officeart/2008/layout/HorizontalMultiLevelHierarchy"/>
    <dgm:cxn modelId="{F9CBCB4D-8932-46D8-9221-BD7B63126CD2}" type="presParOf" srcId="{111D4117-548E-4823-969D-CBAF32DDBBEE}" destId="{A4F68238-8C0F-4C79-BD53-AE68732ED188}" srcOrd="1" destOrd="0" presId="urn:microsoft.com/office/officeart/2008/layout/HorizontalMultiLevelHierarchy"/>
    <dgm:cxn modelId="{A476E746-5F08-4429-B7AE-3398D7C26CF4}" type="presParOf" srcId="{6C08D18C-9754-47D1-B92F-94265FB57519}" destId="{B74D4563-E23F-4284-B32D-885F8877B6DB}" srcOrd="6" destOrd="0" presId="urn:microsoft.com/office/officeart/2008/layout/HorizontalMultiLevelHierarchy"/>
    <dgm:cxn modelId="{5642F5EC-3E68-4376-8DA2-BC4519D6A70F}" type="presParOf" srcId="{B74D4563-E23F-4284-B32D-885F8877B6DB}" destId="{1285DFA1-C6C9-4348-AA3D-5D0972F798E5}" srcOrd="0" destOrd="0" presId="urn:microsoft.com/office/officeart/2008/layout/HorizontalMultiLevelHierarchy"/>
    <dgm:cxn modelId="{54D6CA34-1A85-4DBE-848B-8A9AADE421C7}" type="presParOf" srcId="{6C08D18C-9754-47D1-B92F-94265FB57519}" destId="{B2DCD281-19A3-40C6-8684-590E06BABB44}" srcOrd="7" destOrd="0" presId="urn:microsoft.com/office/officeart/2008/layout/HorizontalMultiLevelHierarchy"/>
    <dgm:cxn modelId="{FDC4B9C5-2B91-4368-81AE-11609932227C}" type="presParOf" srcId="{B2DCD281-19A3-40C6-8684-590E06BABB44}" destId="{D0077BD9-1D2F-4002-BE69-5C823DA1EA74}" srcOrd="0" destOrd="0" presId="urn:microsoft.com/office/officeart/2008/layout/HorizontalMultiLevelHierarchy"/>
    <dgm:cxn modelId="{4A2B44CF-8F6F-42F7-8CD9-BB79FB2917DD}" type="presParOf" srcId="{B2DCD281-19A3-40C6-8684-590E06BABB44}" destId="{9D28E06A-9B1B-4E87-9ACC-D52645272F3F}" srcOrd="1" destOrd="0" presId="urn:microsoft.com/office/officeart/2008/layout/HorizontalMultiLevelHierarchy"/>
    <dgm:cxn modelId="{F9574466-5541-4A0D-A726-DC6AA78F64FB}" type="presParOf" srcId="{6C08D18C-9754-47D1-B92F-94265FB57519}" destId="{42EBD32C-2930-4DFE-B75C-D5B2B5587EB4}" srcOrd="8" destOrd="0" presId="urn:microsoft.com/office/officeart/2008/layout/HorizontalMultiLevelHierarchy"/>
    <dgm:cxn modelId="{AC7535EA-82EF-4663-A5D3-E16C852B095E}" type="presParOf" srcId="{42EBD32C-2930-4DFE-B75C-D5B2B5587EB4}" destId="{6C8FCD64-6D98-456E-9DAA-0EBDF83D88A2}" srcOrd="0" destOrd="0" presId="urn:microsoft.com/office/officeart/2008/layout/HorizontalMultiLevelHierarchy"/>
    <dgm:cxn modelId="{DF11D3B1-7166-4A1D-B691-D10523893249}" type="presParOf" srcId="{6C08D18C-9754-47D1-B92F-94265FB57519}" destId="{A22F1A0E-3918-48CB-BD81-0EA9CF11DC86}" srcOrd="9" destOrd="0" presId="urn:microsoft.com/office/officeart/2008/layout/HorizontalMultiLevelHierarchy"/>
    <dgm:cxn modelId="{549691C3-2151-42C4-9456-F601E3CEA02A}" type="presParOf" srcId="{A22F1A0E-3918-48CB-BD81-0EA9CF11DC86}" destId="{B0B9D018-C28C-4CF1-BEB6-8A98C2573EA6}" srcOrd="0" destOrd="0" presId="urn:microsoft.com/office/officeart/2008/layout/HorizontalMultiLevelHierarchy"/>
    <dgm:cxn modelId="{F80EA2E9-F330-4BE2-B78A-4D50E09B939C}" type="presParOf" srcId="{A22F1A0E-3918-48CB-BD81-0EA9CF11DC86}" destId="{DDA1BD49-173E-4A7E-A27B-905621FA3473}" srcOrd="1" destOrd="0" presId="urn:microsoft.com/office/officeart/2008/layout/HorizontalMultiLevelHierarchy"/>
    <dgm:cxn modelId="{6D08D496-ECFA-4B6E-B38F-CDE83FF1489D}" type="presParOf" srcId="{6C08D18C-9754-47D1-B92F-94265FB57519}" destId="{410974C2-982D-44D0-B843-391DDEDFCDCC}" srcOrd="10" destOrd="0" presId="urn:microsoft.com/office/officeart/2008/layout/HorizontalMultiLevelHierarchy"/>
    <dgm:cxn modelId="{64B4FC00-9026-44F2-AA46-36BA4AD7E043}" type="presParOf" srcId="{410974C2-982D-44D0-B843-391DDEDFCDCC}" destId="{97B599A5-6846-42F2-8C20-18B7CFF4FAF3}" srcOrd="0" destOrd="0" presId="urn:microsoft.com/office/officeart/2008/layout/HorizontalMultiLevelHierarchy"/>
    <dgm:cxn modelId="{94EAAC3C-A420-4CA7-B3A8-25D1E32AE035}" type="presParOf" srcId="{6C08D18C-9754-47D1-B92F-94265FB57519}" destId="{D9B92041-DC05-4438-9CE7-4CD9BD0A6A99}" srcOrd="11" destOrd="0" presId="urn:microsoft.com/office/officeart/2008/layout/HorizontalMultiLevelHierarchy"/>
    <dgm:cxn modelId="{8902BBB8-D175-4F3E-8B61-8B2DA7E475FF}" type="presParOf" srcId="{D9B92041-DC05-4438-9CE7-4CD9BD0A6A99}" destId="{0CA17612-6237-46AC-BEAF-09F50D822D45}" srcOrd="0" destOrd="0" presId="urn:microsoft.com/office/officeart/2008/layout/HorizontalMultiLevelHierarchy"/>
    <dgm:cxn modelId="{45B71B73-C6DD-48BC-8752-0C7C459AD867}" type="presParOf" srcId="{D9B92041-DC05-4438-9CE7-4CD9BD0A6A99}" destId="{2648B6F2-4A76-4B90-9727-DD2C02D4B26A}" srcOrd="1" destOrd="0" presId="urn:microsoft.com/office/officeart/2008/layout/HorizontalMultiLevelHierarchy"/>
    <dgm:cxn modelId="{4D634183-7A6A-49D3-8829-B94D00407A91}" type="presParOf" srcId="{6C08D18C-9754-47D1-B92F-94265FB57519}" destId="{72F907E8-FE5D-4FD2-9F3E-49AA1D9365A0}" srcOrd="12" destOrd="0" presId="urn:microsoft.com/office/officeart/2008/layout/HorizontalMultiLevelHierarchy"/>
    <dgm:cxn modelId="{ADF4B7C4-4912-46FA-A101-49E96519A662}" type="presParOf" srcId="{72F907E8-FE5D-4FD2-9F3E-49AA1D9365A0}" destId="{A173D31C-6E62-4680-9725-3405BAA447BC}" srcOrd="0" destOrd="0" presId="urn:microsoft.com/office/officeart/2008/layout/HorizontalMultiLevelHierarchy"/>
    <dgm:cxn modelId="{2B27A8E3-CE61-465C-8ADC-36F5AC97BF03}" type="presParOf" srcId="{6C08D18C-9754-47D1-B92F-94265FB57519}" destId="{42FFF8E4-137E-4807-AC13-5DACDEB5021B}" srcOrd="13" destOrd="0" presId="urn:microsoft.com/office/officeart/2008/layout/HorizontalMultiLevelHierarchy"/>
    <dgm:cxn modelId="{C652F40C-5FC9-42F0-A0F0-09D7C7802A66}" type="presParOf" srcId="{42FFF8E4-137E-4807-AC13-5DACDEB5021B}" destId="{D68B7644-FCCE-40A0-B803-AD448D10BD06}" srcOrd="0" destOrd="0" presId="urn:microsoft.com/office/officeart/2008/layout/HorizontalMultiLevelHierarchy"/>
    <dgm:cxn modelId="{82CFE032-A442-49AD-82B3-E31349C28876}" type="presParOf" srcId="{42FFF8E4-137E-4807-AC13-5DACDEB5021B}" destId="{2AE653BE-C02B-4940-BBA9-E4CDC29F5AF4}" srcOrd="1" destOrd="0" presId="urn:microsoft.com/office/officeart/2008/layout/HorizontalMultiLevelHierarchy"/>
    <dgm:cxn modelId="{7D605E02-5C77-49D0-BC7F-EA8213827CEA}" type="presParOf" srcId="{6C08D18C-9754-47D1-B92F-94265FB57519}" destId="{C960DB07-4E8E-44BD-8B17-CE2806F03935}" srcOrd="14" destOrd="0" presId="urn:microsoft.com/office/officeart/2008/layout/HorizontalMultiLevelHierarchy"/>
    <dgm:cxn modelId="{06D007D5-7000-4713-867E-2812DCDDEC09}" type="presParOf" srcId="{C960DB07-4E8E-44BD-8B17-CE2806F03935}" destId="{8938C8D2-86E8-4750-81FC-E474EEA183D7}" srcOrd="0" destOrd="0" presId="urn:microsoft.com/office/officeart/2008/layout/HorizontalMultiLevelHierarchy"/>
    <dgm:cxn modelId="{D74FB2C7-7DCE-45D6-A1B6-F798BD7C2604}" type="presParOf" srcId="{6C08D18C-9754-47D1-B92F-94265FB57519}" destId="{1512047F-D8EF-484F-B58D-6F44222A9643}" srcOrd="15" destOrd="0" presId="urn:microsoft.com/office/officeart/2008/layout/HorizontalMultiLevelHierarchy"/>
    <dgm:cxn modelId="{A5F5E9BC-BAA2-4D50-ADB5-323162CE06C9}" type="presParOf" srcId="{1512047F-D8EF-484F-B58D-6F44222A9643}" destId="{A0BD6015-99F8-409D-B7A0-158DEFBB93EB}" srcOrd="0" destOrd="0" presId="urn:microsoft.com/office/officeart/2008/layout/HorizontalMultiLevelHierarchy"/>
    <dgm:cxn modelId="{7FADD117-A9A8-41A5-B076-5B834EBEA0C5}" type="presParOf" srcId="{1512047F-D8EF-484F-B58D-6F44222A9643}" destId="{E132BE56-7301-4A85-9025-C70617A1D2F5}" srcOrd="1" destOrd="0" presId="urn:microsoft.com/office/officeart/2008/layout/HorizontalMultiLevelHierarchy"/>
    <dgm:cxn modelId="{5E20C737-0A83-4930-A733-44F1FBC97E54}" type="presParOf" srcId="{6C08D18C-9754-47D1-B92F-94265FB57519}" destId="{CEE3D422-6AA0-46B3-8EDB-3D36F1CC125B}" srcOrd="16" destOrd="0" presId="urn:microsoft.com/office/officeart/2008/layout/HorizontalMultiLevelHierarchy"/>
    <dgm:cxn modelId="{6620A60D-87D3-4334-B8C8-D8EEFC1D2A36}" type="presParOf" srcId="{CEE3D422-6AA0-46B3-8EDB-3D36F1CC125B}" destId="{2FCCA084-3574-42EE-BB9A-6BCABABF5DE0}" srcOrd="0" destOrd="0" presId="urn:microsoft.com/office/officeart/2008/layout/HorizontalMultiLevelHierarchy"/>
    <dgm:cxn modelId="{5E8EBEA2-01B2-4D18-8C87-0EA1C21BB15A}" type="presParOf" srcId="{6C08D18C-9754-47D1-B92F-94265FB57519}" destId="{7F5BCF8E-EB45-4A9B-B62B-84313DE4FBBE}" srcOrd="17" destOrd="0" presId="urn:microsoft.com/office/officeart/2008/layout/HorizontalMultiLevelHierarchy"/>
    <dgm:cxn modelId="{623C5E4F-D7DF-4AA5-980D-875943F93A41}" type="presParOf" srcId="{7F5BCF8E-EB45-4A9B-B62B-84313DE4FBBE}" destId="{7C6EE8C8-3362-4AE5-A6B9-F599DA213EB0}" srcOrd="0" destOrd="0" presId="urn:microsoft.com/office/officeart/2008/layout/HorizontalMultiLevelHierarchy"/>
    <dgm:cxn modelId="{AEE146E7-663A-4AC7-8456-CAFD2C4BA704}" type="presParOf" srcId="{7F5BCF8E-EB45-4A9B-B62B-84313DE4FBBE}" destId="{210250B0-7236-4FE4-BDDB-83607C33C296}" srcOrd="1" destOrd="0" presId="urn:microsoft.com/office/officeart/2008/layout/HorizontalMultiLevelHierarchy"/>
    <dgm:cxn modelId="{BCFA5D89-61B2-4C93-AC18-E924D4643BD5}" type="presParOf" srcId="{6C08D18C-9754-47D1-B92F-94265FB57519}" destId="{58BE4544-61D0-4D83-B316-AF6333E22805}" srcOrd="18" destOrd="0" presId="urn:microsoft.com/office/officeart/2008/layout/HorizontalMultiLevelHierarchy"/>
    <dgm:cxn modelId="{5D322BB8-5954-4882-9ECB-AB99E31498A1}" type="presParOf" srcId="{58BE4544-61D0-4D83-B316-AF6333E22805}" destId="{566E0A6A-9921-46FE-8B6F-22B95E92B14B}" srcOrd="0" destOrd="0" presId="urn:microsoft.com/office/officeart/2008/layout/HorizontalMultiLevelHierarchy"/>
    <dgm:cxn modelId="{1345EC10-F05D-4AC6-A0E2-2A30687F7B43}" type="presParOf" srcId="{6C08D18C-9754-47D1-B92F-94265FB57519}" destId="{3AF221EC-2B0B-46B2-B219-32214A763396}" srcOrd="19" destOrd="0" presId="urn:microsoft.com/office/officeart/2008/layout/HorizontalMultiLevelHierarchy"/>
    <dgm:cxn modelId="{ECF80DB5-6178-4724-9A67-DCBEB5116446}" type="presParOf" srcId="{3AF221EC-2B0B-46B2-B219-32214A763396}" destId="{149F2B3C-CCBD-4444-A2FA-EB3DF0F428F8}" srcOrd="0" destOrd="0" presId="urn:microsoft.com/office/officeart/2008/layout/HorizontalMultiLevelHierarchy"/>
    <dgm:cxn modelId="{69F06C44-BDF5-4628-8F43-F735D60ACD85}" type="presParOf" srcId="{3AF221EC-2B0B-46B2-B219-32214A763396}" destId="{A019FCFB-976E-402A-A5FC-B9D9E3DED218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BE4544-61D0-4D83-B316-AF6333E22805}">
      <dsp:nvSpPr>
        <dsp:cNvPr id="0" name=""/>
        <dsp:cNvSpPr/>
      </dsp:nvSpPr>
      <dsp:spPr>
        <a:xfrm>
          <a:off x="568597" y="3413468"/>
          <a:ext cx="214291" cy="21869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7145" y="0"/>
              </a:lnTo>
              <a:lnTo>
                <a:pt x="107145" y="2186924"/>
              </a:lnTo>
              <a:lnTo>
                <a:pt x="214291" y="2186924"/>
              </a:lnTo>
            </a:path>
          </a:pathLst>
        </a:custGeom>
        <a:noFill/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700" kern="1200"/>
        </a:p>
      </dsp:txBody>
      <dsp:txXfrm>
        <a:off x="620808" y="4451996"/>
        <a:ext cx="109869" cy="109869"/>
      </dsp:txXfrm>
    </dsp:sp>
    <dsp:sp modelId="{CEE3D422-6AA0-46B3-8EDB-3D36F1CC125B}">
      <dsp:nvSpPr>
        <dsp:cNvPr id="0" name=""/>
        <dsp:cNvSpPr/>
      </dsp:nvSpPr>
      <dsp:spPr>
        <a:xfrm>
          <a:off x="568597" y="3413468"/>
          <a:ext cx="221108" cy="1846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0554" y="0"/>
              </a:lnTo>
              <a:lnTo>
                <a:pt x="110554" y="1846503"/>
              </a:lnTo>
              <a:lnTo>
                <a:pt x="221108" y="1846503"/>
              </a:lnTo>
            </a:path>
          </a:pathLst>
        </a:custGeom>
        <a:noFill/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600" kern="1200"/>
        </a:p>
      </dsp:txBody>
      <dsp:txXfrm>
        <a:off x="632659" y="4290228"/>
        <a:ext cx="92984" cy="92984"/>
      </dsp:txXfrm>
    </dsp:sp>
    <dsp:sp modelId="{C960DB07-4E8E-44BD-8B17-CE2806F03935}">
      <dsp:nvSpPr>
        <dsp:cNvPr id="0" name=""/>
        <dsp:cNvSpPr/>
      </dsp:nvSpPr>
      <dsp:spPr>
        <a:xfrm>
          <a:off x="568597" y="3413468"/>
          <a:ext cx="221108" cy="1442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0554" y="0"/>
              </a:lnTo>
              <a:lnTo>
                <a:pt x="110554" y="1442448"/>
              </a:lnTo>
              <a:lnTo>
                <a:pt x="221108" y="1442448"/>
              </a:lnTo>
            </a:path>
          </a:pathLst>
        </a:custGeom>
        <a:noFill/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642669" y="4098210"/>
        <a:ext cx="72964" cy="72964"/>
      </dsp:txXfrm>
    </dsp:sp>
    <dsp:sp modelId="{72F907E8-FE5D-4FD2-9F3E-49AA1D9365A0}">
      <dsp:nvSpPr>
        <dsp:cNvPr id="0" name=""/>
        <dsp:cNvSpPr/>
      </dsp:nvSpPr>
      <dsp:spPr>
        <a:xfrm>
          <a:off x="568597" y="3413468"/>
          <a:ext cx="221108" cy="9743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0554" y="0"/>
              </a:lnTo>
              <a:lnTo>
                <a:pt x="110554" y="974333"/>
              </a:lnTo>
              <a:lnTo>
                <a:pt x="221108" y="974333"/>
              </a:lnTo>
            </a:path>
          </a:pathLst>
        </a:custGeom>
        <a:noFill/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654174" y="3875658"/>
        <a:ext cx="49955" cy="49955"/>
      </dsp:txXfrm>
    </dsp:sp>
    <dsp:sp modelId="{410974C2-982D-44D0-B843-391DDEDFCDCC}">
      <dsp:nvSpPr>
        <dsp:cNvPr id="0" name=""/>
        <dsp:cNvSpPr/>
      </dsp:nvSpPr>
      <dsp:spPr>
        <a:xfrm>
          <a:off x="568597" y="3413468"/>
          <a:ext cx="221108" cy="3845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0554" y="0"/>
              </a:lnTo>
              <a:lnTo>
                <a:pt x="110554" y="384544"/>
              </a:lnTo>
              <a:lnTo>
                <a:pt x="221108" y="384544"/>
              </a:lnTo>
            </a:path>
          </a:pathLst>
        </a:custGeom>
        <a:noFill/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668062" y="3594651"/>
        <a:ext cx="22179" cy="22179"/>
      </dsp:txXfrm>
    </dsp:sp>
    <dsp:sp modelId="{42EBD32C-2930-4DFE-B75C-D5B2B5587EB4}">
      <dsp:nvSpPr>
        <dsp:cNvPr id="0" name=""/>
        <dsp:cNvSpPr/>
      </dsp:nvSpPr>
      <dsp:spPr>
        <a:xfrm>
          <a:off x="568597" y="3214806"/>
          <a:ext cx="221108" cy="198662"/>
        </a:xfrm>
        <a:custGeom>
          <a:avLst/>
          <a:gdLst/>
          <a:ahLst/>
          <a:cxnLst/>
          <a:rect l="0" t="0" r="0" b="0"/>
          <a:pathLst>
            <a:path>
              <a:moveTo>
                <a:pt x="0" y="198662"/>
              </a:moveTo>
              <a:lnTo>
                <a:pt x="110554" y="198662"/>
              </a:lnTo>
              <a:lnTo>
                <a:pt x="110554" y="0"/>
              </a:lnTo>
              <a:lnTo>
                <a:pt x="221108" y="0"/>
              </a:lnTo>
            </a:path>
          </a:pathLst>
        </a:custGeom>
        <a:noFill/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671721" y="3306706"/>
        <a:ext cx="14862" cy="14862"/>
      </dsp:txXfrm>
    </dsp:sp>
    <dsp:sp modelId="{B74D4563-E23F-4284-B32D-885F8877B6DB}">
      <dsp:nvSpPr>
        <dsp:cNvPr id="0" name=""/>
        <dsp:cNvSpPr/>
      </dsp:nvSpPr>
      <dsp:spPr>
        <a:xfrm>
          <a:off x="568597" y="2684310"/>
          <a:ext cx="221108" cy="729158"/>
        </a:xfrm>
        <a:custGeom>
          <a:avLst/>
          <a:gdLst/>
          <a:ahLst/>
          <a:cxnLst/>
          <a:rect l="0" t="0" r="0" b="0"/>
          <a:pathLst>
            <a:path>
              <a:moveTo>
                <a:pt x="0" y="729158"/>
              </a:moveTo>
              <a:lnTo>
                <a:pt x="110554" y="729158"/>
              </a:lnTo>
              <a:lnTo>
                <a:pt x="110554" y="0"/>
              </a:lnTo>
              <a:lnTo>
                <a:pt x="221108" y="0"/>
              </a:lnTo>
            </a:path>
          </a:pathLst>
        </a:custGeom>
        <a:noFill/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660103" y="3029841"/>
        <a:ext cx="38097" cy="38097"/>
      </dsp:txXfrm>
    </dsp:sp>
    <dsp:sp modelId="{9DA82F26-20CD-4B26-B6DD-C10C8FBE6552}">
      <dsp:nvSpPr>
        <dsp:cNvPr id="0" name=""/>
        <dsp:cNvSpPr/>
      </dsp:nvSpPr>
      <dsp:spPr>
        <a:xfrm>
          <a:off x="568597" y="2131866"/>
          <a:ext cx="221108" cy="1281602"/>
        </a:xfrm>
        <a:custGeom>
          <a:avLst/>
          <a:gdLst/>
          <a:ahLst/>
          <a:cxnLst/>
          <a:rect l="0" t="0" r="0" b="0"/>
          <a:pathLst>
            <a:path>
              <a:moveTo>
                <a:pt x="0" y="1281602"/>
              </a:moveTo>
              <a:lnTo>
                <a:pt x="110554" y="1281602"/>
              </a:lnTo>
              <a:lnTo>
                <a:pt x="110554" y="0"/>
              </a:lnTo>
              <a:lnTo>
                <a:pt x="221108" y="0"/>
              </a:lnTo>
            </a:path>
          </a:pathLst>
        </a:custGeom>
        <a:noFill/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646638" y="2740154"/>
        <a:ext cx="65026" cy="65026"/>
      </dsp:txXfrm>
    </dsp:sp>
    <dsp:sp modelId="{2F7A0583-C66B-4739-93B4-62D480AA2F02}">
      <dsp:nvSpPr>
        <dsp:cNvPr id="0" name=""/>
        <dsp:cNvSpPr/>
      </dsp:nvSpPr>
      <dsp:spPr>
        <a:xfrm>
          <a:off x="568597" y="1653985"/>
          <a:ext cx="221108" cy="1759483"/>
        </a:xfrm>
        <a:custGeom>
          <a:avLst/>
          <a:gdLst/>
          <a:ahLst/>
          <a:cxnLst/>
          <a:rect l="0" t="0" r="0" b="0"/>
          <a:pathLst>
            <a:path>
              <a:moveTo>
                <a:pt x="0" y="1759483"/>
              </a:moveTo>
              <a:lnTo>
                <a:pt x="110554" y="1759483"/>
              </a:lnTo>
              <a:lnTo>
                <a:pt x="110554" y="0"/>
              </a:lnTo>
              <a:lnTo>
                <a:pt x="221108" y="0"/>
              </a:lnTo>
            </a:path>
          </a:pathLst>
        </a:custGeom>
        <a:noFill/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600" kern="1200"/>
        </a:p>
      </dsp:txBody>
      <dsp:txXfrm>
        <a:off x="634819" y="2489394"/>
        <a:ext cx="88666" cy="88666"/>
      </dsp:txXfrm>
    </dsp:sp>
    <dsp:sp modelId="{928822AB-63B8-44F7-807A-ECB26AA1AD9E}">
      <dsp:nvSpPr>
        <dsp:cNvPr id="0" name=""/>
        <dsp:cNvSpPr/>
      </dsp:nvSpPr>
      <dsp:spPr>
        <a:xfrm>
          <a:off x="568597" y="1193657"/>
          <a:ext cx="234753" cy="2219811"/>
        </a:xfrm>
        <a:custGeom>
          <a:avLst/>
          <a:gdLst/>
          <a:ahLst/>
          <a:cxnLst/>
          <a:rect l="0" t="0" r="0" b="0"/>
          <a:pathLst>
            <a:path>
              <a:moveTo>
                <a:pt x="0" y="2219811"/>
              </a:moveTo>
              <a:lnTo>
                <a:pt x="117376" y="2219811"/>
              </a:lnTo>
              <a:lnTo>
                <a:pt x="117376" y="0"/>
              </a:lnTo>
              <a:lnTo>
                <a:pt x="234753" y="0"/>
              </a:lnTo>
            </a:path>
          </a:pathLst>
        </a:custGeom>
        <a:noFill/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700" kern="1200"/>
        </a:p>
      </dsp:txBody>
      <dsp:txXfrm>
        <a:off x="630170" y="2247758"/>
        <a:ext cx="111609" cy="111609"/>
      </dsp:txXfrm>
    </dsp:sp>
    <dsp:sp modelId="{136F110E-9FB9-418B-B8D0-BC13A6E8D642}">
      <dsp:nvSpPr>
        <dsp:cNvPr id="0" name=""/>
        <dsp:cNvSpPr/>
      </dsp:nvSpPr>
      <dsp:spPr>
        <a:xfrm rot="16200000">
          <a:off x="-1495834" y="3129170"/>
          <a:ext cx="3560267" cy="568597"/>
        </a:xfrm>
        <a:prstGeom prst="rect">
          <a:avLst/>
        </a:prstGeom>
        <a:solidFill>
          <a:schemeClr val="accent3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Powiat Wieluński</a:t>
          </a:r>
        </a:p>
      </dsp:txBody>
      <dsp:txXfrm>
        <a:off x="-1495834" y="3129170"/>
        <a:ext cx="3560267" cy="568597"/>
      </dsp:txXfrm>
    </dsp:sp>
    <dsp:sp modelId="{7759E719-B8A6-4D21-81DF-B87BFC0FD4B0}">
      <dsp:nvSpPr>
        <dsp:cNvPr id="0" name=""/>
        <dsp:cNvSpPr/>
      </dsp:nvSpPr>
      <dsp:spPr>
        <a:xfrm>
          <a:off x="803351" y="995401"/>
          <a:ext cx="2436345" cy="396512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I Liceum Ogólnokształcące im. Tadeusza Kościuszki w Wieluniu</a:t>
          </a:r>
        </a:p>
      </dsp:txBody>
      <dsp:txXfrm>
        <a:off x="803351" y="995401"/>
        <a:ext cx="2436345" cy="396512"/>
      </dsp:txXfrm>
    </dsp:sp>
    <dsp:sp modelId="{2C2420F8-5F97-4B37-AC75-268AD9C4FB08}">
      <dsp:nvSpPr>
        <dsp:cNvPr id="0" name=""/>
        <dsp:cNvSpPr/>
      </dsp:nvSpPr>
      <dsp:spPr>
        <a:xfrm>
          <a:off x="789706" y="1487647"/>
          <a:ext cx="2442915" cy="332676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II Liceum Ogólnokształcące im. Janusza Korczaka w Wieluniu</a:t>
          </a:r>
        </a:p>
      </dsp:txBody>
      <dsp:txXfrm>
        <a:off x="789706" y="1487647"/>
        <a:ext cx="2442915" cy="332676"/>
      </dsp:txXfrm>
    </dsp:sp>
    <dsp:sp modelId="{264DFE7F-BC74-4C3C-B475-3D7433D3FC6C}">
      <dsp:nvSpPr>
        <dsp:cNvPr id="0" name=""/>
        <dsp:cNvSpPr/>
      </dsp:nvSpPr>
      <dsp:spPr>
        <a:xfrm>
          <a:off x="789706" y="1902408"/>
          <a:ext cx="3672073" cy="458916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Zespół Szkół nr 1 w Wieluniu w skład którego wchodzą: Technikum, Branżowa Szkoła I </a:t>
          </a:r>
          <a:r>
            <a:rPr lang="pl-PL" sz="11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stopnia, Branżowa Szkoła</a:t>
          </a:r>
          <a:br>
            <a:rPr lang="pl-PL" sz="11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r>
            <a:rPr lang="pl-PL" sz="11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II stopnia </a:t>
          </a:r>
        </a:p>
      </dsp:txBody>
      <dsp:txXfrm>
        <a:off x="789706" y="1902408"/>
        <a:ext cx="3672073" cy="458916"/>
      </dsp:txXfrm>
    </dsp:sp>
    <dsp:sp modelId="{D0077BD9-1D2F-4002-BE69-5C823DA1EA74}">
      <dsp:nvSpPr>
        <dsp:cNvPr id="0" name=""/>
        <dsp:cNvSpPr/>
      </dsp:nvSpPr>
      <dsp:spPr>
        <a:xfrm>
          <a:off x="789706" y="2443409"/>
          <a:ext cx="3672956" cy="481801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Zespół Szkół nr 2 im. Jana Długosza w skład którego wchodzą: Technikum, Branżowa Szkoła I stopnia i Branżowa Szkoła</a:t>
          </a:r>
          <a:br>
            <a:rPr lang="pl-PL" sz="11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r>
            <a:rPr lang="pl-PL" sz="11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II stopnia</a:t>
          </a:r>
        </a:p>
      </dsp:txBody>
      <dsp:txXfrm>
        <a:off x="789706" y="2443409"/>
        <a:ext cx="3672956" cy="481801"/>
      </dsp:txXfrm>
    </dsp:sp>
    <dsp:sp modelId="{B0B9D018-C28C-4CF1-BEB6-8A98C2573EA6}">
      <dsp:nvSpPr>
        <dsp:cNvPr id="0" name=""/>
        <dsp:cNvSpPr/>
      </dsp:nvSpPr>
      <dsp:spPr>
        <a:xfrm>
          <a:off x="789706" y="3007295"/>
          <a:ext cx="3754546" cy="415020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Zespół Szkół nr 3 im. Mikołaja Kopernika w skład którego wchodzą: Technikum, Branżowa Szkoła I stopnia, Liceum Ogólnokształcące dla Dorosłych</a:t>
          </a:r>
        </a:p>
      </dsp:txBody>
      <dsp:txXfrm>
        <a:off x="789706" y="3007295"/>
        <a:ext cx="3754546" cy="415020"/>
      </dsp:txXfrm>
    </dsp:sp>
    <dsp:sp modelId="{0CA17612-6237-46AC-BEAF-09F50D822D45}">
      <dsp:nvSpPr>
        <dsp:cNvPr id="0" name=""/>
        <dsp:cNvSpPr/>
      </dsp:nvSpPr>
      <dsp:spPr>
        <a:xfrm>
          <a:off x="789706" y="3504401"/>
          <a:ext cx="4190851" cy="587224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Zespół Szkół Specjalnych w Wieluniu w skład którego wchodzą: Szkoła Podstawowa Specjalna nr 3, Branżowa Szkoła Specjalna I stopnia, Szkoła Specjalna Przysposabiająca do Pracy</a:t>
          </a:r>
        </a:p>
      </dsp:txBody>
      <dsp:txXfrm>
        <a:off x="789706" y="3504401"/>
        <a:ext cx="4190851" cy="587224"/>
      </dsp:txXfrm>
    </dsp:sp>
    <dsp:sp modelId="{D68B7644-FCCE-40A0-B803-AD448D10BD06}">
      <dsp:nvSpPr>
        <dsp:cNvPr id="0" name=""/>
        <dsp:cNvSpPr/>
      </dsp:nvSpPr>
      <dsp:spPr>
        <a:xfrm>
          <a:off x="789706" y="4173710"/>
          <a:ext cx="4399145" cy="428183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Specjalny Ośrodek Szkolno – Wychowawczy w Gromadzicach w skład którego wchodzą: Szkoła Podstawowa Specjalna, Szkoła Specjalna </a:t>
          </a:r>
          <a:br>
            <a:rPr lang="pl-PL" sz="11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r>
            <a:rPr lang="pl-PL" sz="11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Przysposabiająca do Pracy</a:t>
          </a:r>
        </a:p>
      </dsp:txBody>
      <dsp:txXfrm>
        <a:off x="789706" y="4173710"/>
        <a:ext cx="4399145" cy="428183"/>
      </dsp:txXfrm>
    </dsp:sp>
    <dsp:sp modelId="{A0BD6015-99F8-409D-B7A0-158DEFBB93EB}">
      <dsp:nvSpPr>
        <dsp:cNvPr id="0" name=""/>
        <dsp:cNvSpPr/>
      </dsp:nvSpPr>
      <dsp:spPr>
        <a:xfrm>
          <a:off x="789706" y="4683979"/>
          <a:ext cx="1981538" cy="343876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Powiatowy Młodzieżowy Dom Kultury i Sportu w Wieluniu</a:t>
          </a:r>
        </a:p>
      </dsp:txBody>
      <dsp:txXfrm>
        <a:off x="789706" y="4683979"/>
        <a:ext cx="1981538" cy="343876"/>
      </dsp:txXfrm>
    </dsp:sp>
    <dsp:sp modelId="{7C6EE8C8-3362-4AE5-A6B9-F599DA213EB0}">
      <dsp:nvSpPr>
        <dsp:cNvPr id="0" name=""/>
        <dsp:cNvSpPr/>
      </dsp:nvSpPr>
      <dsp:spPr>
        <a:xfrm>
          <a:off x="789706" y="5109939"/>
          <a:ext cx="1785855" cy="300065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5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Międzyszkolna</a:t>
          </a:r>
          <a:r>
            <a:rPr lang="pl-PL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pl-PL" sz="105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Bursa</a:t>
          </a:r>
          <a:r>
            <a:rPr lang="pl-PL" sz="1050" kern="1200">
              <a:latin typeface="Times New Roman" pitchFamily="18" charset="0"/>
              <a:cs typeface="Times New Roman" pitchFamily="18" charset="0"/>
            </a:rPr>
            <a:t> </a:t>
          </a:r>
          <a:br>
            <a:rPr lang="pl-PL" sz="1050" kern="1200">
              <a:latin typeface="Times New Roman" pitchFamily="18" charset="0"/>
              <a:cs typeface="Times New Roman" pitchFamily="18" charset="0"/>
            </a:rPr>
          </a:br>
          <a:r>
            <a:rPr lang="pl-PL" sz="105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w</a:t>
          </a:r>
          <a:r>
            <a:rPr lang="pl-PL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pl-PL" sz="105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Wieluniu</a:t>
          </a:r>
        </a:p>
      </dsp:txBody>
      <dsp:txXfrm>
        <a:off x="789706" y="5109939"/>
        <a:ext cx="1785855" cy="300065"/>
      </dsp:txXfrm>
    </dsp:sp>
    <dsp:sp modelId="{149F2B3C-CCBD-4444-A2FA-EB3DF0F428F8}">
      <dsp:nvSpPr>
        <dsp:cNvPr id="0" name=""/>
        <dsp:cNvSpPr/>
      </dsp:nvSpPr>
      <dsp:spPr>
        <a:xfrm>
          <a:off x="782889" y="5451146"/>
          <a:ext cx="2662710" cy="298493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Poradnia Psychologiczno – Pedagogiczna</a:t>
          </a:r>
          <a:br>
            <a:rPr lang="pl-PL" sz="11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</a:br>
          <a:r>
            <a:rPr lang="pl-PL" sz="11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w Wieluniu</a:t>
          </a:r>
        </a:p>
      </dsp:txBody>
      <dsp:txXfrm>
        <a:off x="782889" y="5451146"/>
        <a:ext cx="2662710" cy="2984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AC5DA-AF9B-44B1-9C6D-FAC9F80F3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3851</TotalTime>
  <Pages>86</Pages>
  <Words>26317</Words>
  <Characters>157906</Characters>
  <Application>Microsoft Office Word</Application>
  <DocSecurity>0</DocSecurity>
  <Lines>1315</Lines>
  <Paragraphs>367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BKrej</dc:creator>
  <cp:keywords/>
  <dc:description/>
  <cp:lastModifiedBy>MZygmunt</cp:lastModifiedBy>
  <cp:revision>127</cp:revision>
  <cp:lastPrinted>2024-10-07T09:28:00Z</cp:lastPrinted>
  <dcterms:created xsi:type="dcterms:W3CDTF">2024-09-23T11:09:00Z</dcterms:created>
  <dcterms:modified xsi:type="dcterms:W3CDTF">2024-10-07T09:29:00Z</dcterms:modified>
</cp:coreProperties>
</file>